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59" w:rsidRDefault="00C60759">
      <w:pPr>
        <w:spacing w:line="200" w:lineRule="exact"/>
      </w:pPr>
      <w:bookmarkStart w:id="0" w:name="_GoBack"/>
      <w:bookmarkEnd w:id="0"/>
    </w:p>
    <w:p w:rsidR="00C60759" w:rsidRDefault="00C60759">
      <w:pPr>
        <w:spacing w:before="10" w:line="200" w:lineRule="exact"/>
      </w:pPr>
    </w:p>
    <w:p w:rsidR="00C60759" w:rsidRDefault="006144E4">
      <w:pPr>
        <w:ind w:left="113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9" type="#_x0000_t75" style="position:absolute;left:0;text-align:left;margin-left:455.65pt;margin-top:18pt;width:72.95pt;height:54.7pt;z-index:-251667456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i1025" type="#_x0000_t75" style="width:94.5pt;height:39pt">
            <v:imagedata r:id="rId9" o:title=""/>
          </v:shape>
        </w:pict>
      </w:r>
    </w:p>
    <w:p w:rsidR="00C60759" w:rsidRDefault="00C60759">
      <w:pPr>
        <w:spacing w:before="2" w:line="160" w:lineRule="exact"/>
        <w:rPr>
          <w:sz w:val="16"/>
          <w:szCs w:val="16"/>
        </w:rPr>
      </w:pPr>
    </w:p>
    <w:p w:rsidR="00C60759" w:rsidRDefault="006144E4">
      <w:pPr>
        <w:spacing w:before="19" w:line="255" w:lineRule="auto"/>
        <w:ind w:left="5105" w:right="1453" w:hanging="3399"/>
        <w:rPr>
          <w:sz w:val="22"/>
          <w:szCs w:val="22"/>
        </w:rPr>
      </w:pPr>
      <w:r>
        <w:rPr>
          <w:w w:val="93"/>
          <w:sz w:val="22"/>
          <w:szCs w:val="22"/>
        </w:rPr>
        <w:t>H</w:t>
      </w:r>
      <w:r>
        <w:rPr>
          <w:spacing w:val="-1"/>
          <w:w w:val="93"/>
          <w:sz w:val="22"/>
          <w:szCs w:val="22"/>
        </w:rPr>
        <w:t>I</w:t>
      </w:r>
      <w:r>
        <w:rPr>
          <w:spacing w:val="1"/>
          <w:w w:val="93"/>
          <w:sz w:val="22"/>
          <w:szCs w:val="22"/>
        </w:rPr>
        <w:t>G</w:t>
      </w:r>
      <w:r>
        <w:rPr>
          <w:w w:val="93"/>
          <w:sz w:val="22"/>
          <w:szCs w:val="22"/>
        </w:rPr>
        <w:t>H</w:t>
      </w:r>
      <w:r>
        <w:rPr>
          <w:spacing w:val="-1"/>
          <w:w w:val="93"/>
          <w:sz w:val="22"/>
          <w:szCs w:val="22"/>
        </w:rPr>
        <w:t>LI</w:t>
      </w:r>
      <w:r>
        <w:rPr>
          <w:spacing w:val="1"/>
          <w:w w:val="93"/>
          <w:sz w:val="22"/>
          <w:szCs w:val="22"/>
        </w:rPr>
        <w:t>G</w:t>
      </w:r>
      <w:r>
        <w:rPr>
          <w:w w:val="93"/>
          <w:sz w:val="22"/>
          <w:szCs w:val="22"/>
        </w:rPr>
        <w:t>H</w:t>
      </w:r>
      <w:r>
        <w:rPr>
          <w:spacing w:val="-1"/>
          <w:w w:val="93"/>
          <w:sz w:val="22"/>
          <w:szCs w:val="22"/>
        </w:rPr>
        <w:t>T</w:t>
      </w:r>
      <w:r>
        <w:rPr>
          <w:w w:val="93"/>
          <w:sz w:val="22"/>
          <w:szCs w:val="22"/>
        </w:rPr>
        <w:t>S</w:t>
      </w:r>
      <w:r>
        <w:rPr>
          <w:spacing w:val="-5"/>
          <w:w w:val="9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-16"/>
          <w:sz w:val="22"/>
          <w:szCs w:val="22"/>
        </w:rPr>
        <w:t xml:space="preserve"> </w:t>
      </w:r>
      <w:r>
        <w:rPr>
          <w:spacing w:val="-1"/>
          <w:w w:val="90"/>
          <w:sz w:val="22"/>
          <w:szCs w:val="22"/>
        </w:rPr>
        <w:t>A</w:t>
      </w:r>
      <w:r>
        <w:rPr>
          <w:spacing w:val="-2"/>
          <w:w w:val="90"/>
          <w:sz w:val="22"/>
          <w:szCs w:val="22"/>
        </w:rPr>
        <w:t>C</w:t>
      </w:r>
      <w:r>
        <w:rPr>
          <w:spacing w:val="-1"/>
          <w:w w:val="90"/>
          <w:sz w:val="22"/>
          <w:szCs w:val="22"/>
        </w:rPr>
        <w:t>TI</w:t>
      </w:r>
      <w:r>
        <w:rPr>
          <w:spacing w:val="1"/>
          <w:w w:val="90"/>
          <w:sz w:val="22"/>
          <w:szCs w:val="22"/>
        </w:rPr>
        <w:t>V</w:t>
      </w:r>
      <w:r>
        <w:rPr>
          <w:spacing w:val="-1"/>
          <w:w w:val="90"/>
          <w:sz w:val="22"/>
          <w:szCs w:val="22"/>
        </w:rPr>
        <w:t>ITI</w:t>
      </w:r>
      <w:r>
        <w:rPr>
          <w:w w:val="90"/>
          <w:sz w:val="22"/>
          <w:szCs w:val="22"/>
        </w:rPr>
        <w:t xml:space="preserve">ES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w w:val="88"/>
          <w:sz w:val="22"/>
          <w:szCs w:val="22"/>
        </w:rPr>
        <w:t>K</w:t>
      </w:r>
      <w:r>
        <w:rPr>
          <w:spacing w:val="-1"/>
          <w:w w:val="88"/>
          <w:sz w:val="22"/>
          <w:szCs w:val="22"/>
        </w:rPr>
        <w:t>A</w:t>
      </w:r>
      <w:r>
        <w:rPr>
          <w:w w:val="88"/>
          <w:sz w:val="22"/>
          <w:szCs w:val="22"/>
        </w:rPr>
        <w:t>RMA</w:t>
      </w:r>
      <w:r>
        <w:rPr>
          <w:spacing w:val="-6"/>
          <w:w w:val="88"/>
          <w:sz w:val="22"/>
          <w:szCs w:val="22"/>
        </w:rPr>
        <w:t xml:space="preserve"> </w:t>
      </w:r>
      <w:r>
        <w:rPr>
          <w:spacing w:val="-3"/>
          <w:w w:val="88"/>
          <w:sz w:val="22"/>
          <w:szCs w:val="22"/>
        </w:rPr>
        <w:t>Y</w:t>
      </w:r>
      <w:r>
        <w:rPr>
          <w:spacing w:val="1"/>
          <w:w w:val="88"/>
          <w:sz w:val="22"/>
          <w:szCs w:val="22"/>
        </w:rPr>
        <w:t>O</w:t>
      </w:r>
      <w:r>
        <w:rPr>
          <w:spacing w:val="-1"/>
          <w:w w:val="88"/>
          <w:sz w:val="22"/>
          <w:szCs w:val="22"/>
        </w:rPr>
        <w:t>G</w:t>
      </w:r>
      <w:r>
        <w:rPr>
          <w:w w:val="88"/>
          <w:sz w:val="22"/>
          <w:szCs w:val="22"/>
        </w:rPr>
        <w:t>A</w:t>
      </w:r>
      <w:r>
        <w:rPr>
          <w:spacing w:val="8"/>
          <w:w w:val="88"/>
          <w:sz w:val="22"/>
          <w:szCs w:val="22"/>
        </w:rPr>
        <w:t xml:space="preserve"> </w:t>
      </w:r>
      <w:r>
        <w:rPr>
          <w:spacing w:val="-1"/>
          <w:w w:val="93"/>
          <w:sz w:val="22"/>
          <w:szCs w:val="22"/>
        </w:rPr>
        <w:t>L</w:t>
      </w:r>
      <w:r>
        <w:rPr>
          <w:w w:val="93"/>
          <w:sz w:val="22"/>
          <w:szCs w:val="22"/>
        </w:rPr>
        <w:t>E</w:t>
      </w:r>
      <w:r>
        <w:rPr>
          <w:spacing w:val="-1"/>
          <w:w w:val="93"/>
          <w:sz w:val="22"/>
          <w:szCs w:val="22"/>
        </w:rPr>
        <w:t>AD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R</w:t>
      </w:r>
      <w:r>
        <w:rPr>
          <w:w w:val="93"/>
          <w:sz w:val="22"/>
          <w:szCs w:val="22"/>
        </w:rPr>
        <w:t>SH</w:t>
      </w:r>
      <w:r>
        <w:rPr>
          <w:spacing w:val="-1"/>
          <w:w w:val="93"/>
          <w:sz w:val="22"/>
          <w:szCs w:val="22"/>
        </w:rPr>
        <w:t>I</w:t>
      </w:r>
      <w:r>
        <w:rPr>
          <w:w w:val="93"/>
          <w:sz w:val="22"/>
          <w:szCs w:val="22"/>
        </w:rPr>
        <w:t>P</w:t>
      </w:r>
      <w:r>
        <w:rPr>
          <w:spacing w:val="16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E</w:t>
      </w:r>
      <w:r>
        <w:rPr>
          <w:spacing w:val="-1"/>
          <w:w w:val="93"/>
          <w:sz w:val="22"/>
          <w:szCs w:val="22"/>
        </w:rPr>
        <w:t>X</w:t>
      </w:r>
      <w:r>
        <w:rPr>
          <w:w w:val="93"/>
          <w:sz w:val="22"/>
          <w:szCs w:val="22"/>
        </w:rPr>
        <w:t>PE</w:t>
      </w:r>
      <w:r>
        <w:rPr>
          <w:spacing w:val="1"/>
          <w:w w:val="93"/>
          <w:sz w:val="22"/>
          <w:szCs w:val="22"/>
        </w:rPr>
        <w:t>R</w:t>
      </w:r>
      <w:r>
        <w:rPr>
          <w:spacing w:val="-1"/>
          <w:w w:val="93"/>
          <w:sz w:val="22"/>
          <w:szCs w:val="22"/>
        </w:rPr>
        <w:t>I</w:t>
      </w:r>
      <w:r>
        <w:rPr>
          <w:w w:val="93"/>
          <w:sz w:val="22"/>
          <w:szCs w:val="22"/>
        </w:rPr>
        <w:t>E</w:t>
      </w:r>
      <w:r>
        <w:rPr>
          <w:spacing w:val="1"/>
          <w:w w:val="93"/>
          <w:sz w:val="22"/>
          <w:szCs w:val="22"/>
        </w:rPr>
        <w:t>N</w:t>
      </w:r>
      <w:r>
        <w:rPr>
          <w:spacing w:val="-1"/>
          <w:w w:val="93"/>
          <w:sz w:val="22"/>
          <w:szCs w:val="22"/>
        </w:rPr>
        <w:t>TIA</w:t>
      </w:r>
      <w:r>
        <w:rPr>
          <w:w w:val="93"/>
          <w:sz w:val="22"/>
          <w:szCs w:val="22"/>
        </w:rPr>
        <w:t>L</w:t>
      </w:r>
      <w:r>
        <w:rPr>
          <w:spacing w:val="-9"/>
          <w:w w:val="93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P</w:t>
      </w:r>
      <w:r>
        <w:rPr>
          <w:spacing w:val="1"/>
          <w:w w:val="93"/>
          <w:sz w:val="22"/>
          <w:szCs w:val="22"/>
        </w:rPr>
        <w:t>RO</w:t>
      </w:r>
      <w:r>
        <w:rPr>
          <w:w w:val="93"/>
          <w:sz w:val="22"/>
          <w:szCs w:val="22"/>
        </w:rPr>
        <w:t>JE</w:t>
      </w:r>
      <w:r>
        <w:rPr>
          <w:spacing w:val="1"/>
          <w:w w:val="93"/>
          <w:sz w:val="22"/>
          <w:szCs w:val="22"/>
        </w:rPr>
        <w:t>C</w:t>
      </w:r>
      <w:r>
        <w:rPr>
          <w:w w:val="93"/>
          <w:sz w:val="22"/>
          <w:szCs w:val="22"/>
        </w:rPr>
        <w:t>T</w:t>
      </w:r>
      <w:r>
        <w:rPr>
          <w:spacing w:val="26"/>
          <w:w w:val="93"/>
          <w:sz w:val="22"/>
          <w:szCs w:val="22"/>
        </w:rPr>
        <w:t xml:space="preserve"> </w:t>
      </w:r>
      <w:r>
        <w:rPr>
          <w:spacing w:val="-1"/>
          <w:w w:val="95"/>
          <w:sz w:val="22"/>
          <w:szCs w:val="22"/>
        </w:rPr>
        <w:t>D</w:t>
      </w:r>
      <w:r>
        <w:rPr>
          <w:spacing w:val="-1"/>
          <w:w w:val="97"/>
          <w:sz w:val="22"/>
          <w:szCs w:val="22"/>
        </w:rPr>
        <w:t>U</w:t>
      </w:r>
      <w:r>
        <w:rPr>
          <w:spacing w:val="1"/>
          <w:w w:val="94"/>
          <w:sz w:val="22"/>
          <w:szCs w:val="22"/>
        </w:rPr>
        <w:t>R</w:t>
      </w:r>
      <w:r>
        <w:rPr>
          <w:spacing w:val="-1"/>
          <w:w w:val="82"/>
          <w:sz w:val="22"/>
          <w:szCs w:val="22"/>
        </w:rPr>
        <w:t>I</w:t>
      </w:r>
      <w:r>
        <w:rPr>
          <w:spacing w:val="1"/>
          <w:sz w:val="22"/>
          <w:szCs w:val="22"/>
        </w:rPr>
        <w:t>N</w:t>
      </w:r>
      <w:r>
        <w:rPr>
          <w:w w:val="93"/>
          <w:sz w:val="22"/>
          <w:szCs w:val="22"/>
        </w:rPr>
        <w:t xml:space="preserve">G </w:t>
      </w:r>
      <w:r>
        <w:rPr>
          <w:w w:val="94"/>
          <w:sz w:val="22"/>
          <w:szCs w:val="22"/>
        </w:rPr>
        <w:t>J</w:t>
      </w:r>
      <w:r>
        <w:rPr>
          <w:spacing w:val="-1"/>
          <w:w w:val="94"/>
          <w:sz w:val="22"/>
          <w:szCs w:val="22"/>
        </w:rPr>
        <w:t>A</w:t>
      </w:r>
      <w:r>
        <w:rPr>
          <w:spacing w:val="1"/>
          <w:w w:val="94"/>
          <w:sz w:val="22"/>
          <w:szCs w:val="22"/>
        </w:rPr>
        <w:t>N-</w:t>
      </w:r>
      <w:r>
        <w:rPr>
          <w:w w:val="94"/>
          <w:sz w:val="22"/>
          <w:szCs w:val="22"/>
        </w:rPr>
        <w:t>M</w:t>
      </w:r>
      <w:r>
        <w:rPr>
          <w:spacing w:val="-1"/>
          <w:w w:val="94"/>
          <w:sz w:val="22"/>
          <w:szCs w:val="22"/>
        </w:rPr>
        <w:t>A</w:t>
      </w:r>
      <w:r>
        <w:rPr>
          <w:spacing w:val="-2"/>
          <w:w w:val="94"/>
          <w:sz w:val="22"/>
          <w:szCs w:val="22"/>
        </w:rPr>
        <w:t>R</w:t>
      </w:r>
      <w:r>
        <w:rPr>
          <w:spacing w:val="1"/>
          <w:w w:val="94"/>
          <w:sz w:val="22"/>
          <w:szCs w:val="22"/>
        </w:rPr>
        <w:t>C</w:t>
      </w:r>
      <w:r>
        <w:rPr>
          <w:w w:val="94"/>
          <w:sz w:val="22"/>
          <w:szCs w:val="22"/>
        </w:rPr>
        <w:t>H</w:t>
      </w:r>
      <w:r>
        <w:rPr>
          <w:spacing w:val="-4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"/>
          <w:sz w:val="22"/>
          <w:szCs w:val="22"/>
        </w:rPr>
        <w:t>0</w:t>
      </w: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>5</w:t>
      </w:r>
    </w:p>
    <w:p w:rsidR="00C60759" w:rsidRDefault="00C60759">
      <w:pPr>
        <w:spacing w:before="1" w:line="180" w:lineRule="exact"/>
        <w:rPr>
          <w:sz w:val="18"/>
          <w:szCs w:val="18"/>
        </w:rPr>
      </w:pPr>
    </w:p>
    <w:p w:rsidR="00C60759" w:rsidRDefault="006144E4">
      <w:pPr>
        <w:spacing w:line="253" w:lineRule="auto"/>
        <w:ind w:left="1855" w:right="1438"/>
        <w:jc w:val="both"/>
        <w:rPr>
          <w:sz w:val="15"/>
          <w:szCs w:val="15"/>
        </w:rPr>
      </w:pPr>
      <w:r>
        <w:rPr>
          <w:w w:val="105"/>
          <w:sz w:val="15"/>
          <w:szCs w:val="15"/>
        </w:rPr>
        <w:t>Gr</w:t>
      </w:r>
      <w:r>
        <w:rPr>
          <w:spacing w:val="-1"/>
          <w:w w:val="105"/>
          <w:sz w:val="15"/>
          <w:szCs w:val="15"/>
        </w:rPr>
        <w:t>e</w:t>
      </w:r>
      <w:r>
        <w:rPr>
          <w:spacing w:val="1"/>
          <w:w w:val="105"/>
          <w:sz w:val="15"/>
          <w:szCs w:val="15"/>
        </w:rPr>
        <w:t>a</w:t>
      </w:r>
      <w:r>
        <w:rPr>
          <w:w w:val="105"/>
          <w:sz w:val="15"/>
          <w:szCs w:val="15"/>
        </w:rPr>
        <w:t>t</w:t>
      </w:r>
      <w:r>
        <w:rPr>
          <w:spacing w:val="5"/>
          <w:w w:val="10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L</w:t>
      </w:r>
      <w:r>
        <w:rPr>
          <w:spacing w:val="-2"/>
          <w:sz w:val="15"/>
          <w:szCs w:val="15"/>
        </w:rPr>
        <w:t>a</w:t>
      </w:r>
      <w:r>
        <w:rPr>
          <w:spacing w:val="1"/>
          <w:sz w:val="15"/>
          <w:szCs w:val="15"/>
        </w:rPr>
        <w:t>k</w:t>
      </w:r>
      <w:r>
        <w:rPr>
          <w:spacing w:val="-1"/>
          <w:sz w:val="15"/>
          <w:szCs w:val="15"/>
        </w:rPr>
        <w:t>e</w:t>
      </w:r>
      <w:r>
        <w:rPr>
          <w:sz w:val="15"/>
          <w:szCs w:val="15"/>
        </w:rPr>
        <w:t>s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w w:val="74"/>
          <w:sz w:val="15"/>
          <w:szCs w:val="15"/>
        </w:rPr>
        <w:t>I</w:t>
      </w:r>
      <w:r>
        <w:rPr>
          <w:w w:val="106"/>
          <w:sz w:val="15"/>
          <w:szCs w:val="15"/>
        </w:rPr>
        <w:t>n</w:t>
      </w:r>
      <w:r>
        <w:rPr>
          <w:spacing w:val="-1"/>
          <w:w w:val="104"/>
          <w:sz w:val="15"/>
          <w:szCs w:val="15"/>
        </w:rPr>
        <w:t>s</w:t>
      </w:r>
      <w:r>
        <w:rPr>
          <w:w w:val="126"/>
          <w:sz w:val="15"/>
          <w:szCs w:val="15"/>
        </w:rPr>
        <w:t>t</w:t>
      </w:r>
      <w:r>
        <w:rPr>
          <w:spacing w:val="1"/>
          <w:w w:val="84"/>
          <w:sz w:val="15"/>
          <w:szCs w:val="15"/>
        </w:rPr>
        <w:t>i</w:t>
      </w:r>
      <w:r>
        <w:rPr>
          <w:spacing w:val="-2"/>
          <w:w w:val="126"/>
          <w:sz w:val="15"/>
          <w:szCs w:val="15"/>
        </w:rPr>
        <w:t>t</w:t>
      </w:r>
      <w:r>
        <w:rPr>
          <w:spacing w:val="1"/>
          <w:w w:val="104"/>
          <w:sz w:val="15"/>
          <w:szCs w:val="15"/>
        </w:rPr>
        <w:t>u</w:t>
      </w:r>
      <w:r>
        <w:rPr>
          <w:w w:val="126"/>
          <w:sz w:val="15"/>
          <w:szCs w:val="15"/>
        </w:rPr>
        <w:t>t</w:t>
      </w:r>
      <w:r>
        <w:rPr>
          <w:w w:val="112"/>
          <w:sz w:val="15"/>
          <w:szCs w:val="15"/>
        </w:rPr>
        <w:t>e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w w:val="106"/>
          <w:sz w:val="15"/>
          <w:szCs w:val="15"/>
        </w:rPr>
        <w:t>Ma</w:t>
      </w:r>
      <w:r>
        <w:rPr>
          <w:spacing w:val="-3"/>
          <w:w w:val="106"/>
          <w:sz w:val="15"/>
          <w:szCs w:val="15"/>
        </w:rPr>
        <w:t>n</w:t>
      </w:r>
      <w:r>
        <w:rPr>
          <w:spacing w:val="1"/>
          <w:w w:val="106"/>
          <w:sz w:val="15"/>
          <w:szCs w:val="15"/>
        </w:rPr>
        <w:t>a</w:t>
      </w:r>
      <w:r>
        <w:rPr>
          <w:spacing w:val="-1"/>
          <w:w w:val="106"/>
          <w:sz w:val="15"/>
          <w:szCs w:val="15"/>
        </w:rPr>
        <w:t>ge</w:t>
      </w:r>
      <w:r>
        <w:rPr>
          <w:w w:val="106"/>
          <w:sz w:val="15"/>
          <w:szCs w:val="15"/>
        </w:rPr>
        <w:t>m</w:t>
      </w:r>
      <w:r>
        <w:rPr>
          <w:spacing w:val="-1"/>
          <w:w w:val="106"/>
          <w:sz w:val="15"/>
          <w:szCs w:val="15"/>
        </w:rPr>
        <w:t>e</w:t>
      </w:r>
      <w:r>
        <w:rPr>
          <w:w w:val="106"/>
          <w:sz w:val="15"/>
          <w:szCs w:val="15"/>
        </w:rPr>
        <w:t>nt</w:t>
      </w:r>
      <w:r>
        <w:rPr>
          <w:spacing w:val="9"/>
          <w:w w:val="106"/>
          <w:sz w:val="15"/>
          <w:szCs w:val="15"/>
        </w:rPr>
        <w:t xml:space="preserve"> </w:t>
      </w:r>
      <w:hyperlink r:id="rId10">
        <w:r>
          <w:rPr>
            <w:w w:val="90"/>
            <w:sz w:val="15"/>
            <w:szCs w:val="15"/>
          </w:rPr>
          <w:t>(</w:t>
        </w:r>
        <w:r>
          <w:rPr>
            <w:spacing w:val="-1"/>
            <w:w w:val="107"/>
            <w:sz w:val="15"/>
            <w:szCs w:val="15"/>
            <w:u w:val="single" w:color="000000"/>
          </w:rPr>
          <w:t>h</w:t>
        </w:r>
        <w:r>
          <w:rPr>
            <w:w w:val="126"/>
            <w:sz w:val="15"/>
            <w:szCs w:val="15"/>
            <w:u w:val="single" w:color="000000"/>
          </w:rPr>
          <w:t>tt</w:t>
        </w:r>
        <w:r>
          <w:rPr>
            <w:spacing w:val="-1"/>
            <w:w w:val="106"/>
            <w:sz w:val="15"/>
            <w:szCs w:val="15"/>
            <w:u w:val="single" w:color="000000"/>
          </w:rPr>
          <w:t>p</w:t>
        </w:r>
        <w:r>
          <w:rPr>
            <w:spacing w:val="1"/>
            <w:w w:val="95"/>
            <w:sz w:val="15"/>
            <w:szCs w:val="15"/>
            <w:u w:val="single" w:color="000000"/>
          </w:rPr>
          <w:t>:</w:t>
        </w:r>
        <w:r>
          <w:rPr>
            <w:spacing w:val="-1"/>
            <w:w w:val="99"/>
            <w:sz w:val="15"/>
            <w:szCs w:val="15"/>
            <w:u w:val="single" w:color="000000"/>
          </w:rPr>
          <w:t>//</w:t>
        </w:r>
        <w:r>
          <w:rPr>
            <w:spacing w:val="-1"/>
            <w:w w:val="106"/>
            <w:sz w:val="15"/>
            <w:szCs w:val="15"/>
            <w:u w:val="single" w:color="000000"/>
          </w:rPr>
          <w:t>g</w:t>
        </w:r>
        <w:r>
          <w:rPr>
            <w:w w:val="101"/>
            <w:sz w:val="15"/>
            <w:szCs w:val="15"/>
            <w:u w:val="single" w:color="000000"/>
          </w:rPr>
          <w:t>r</w:t>
        </w:r>
        <w:r>
          <w:rPr>
            <w:spacing w:val="-1"/>
            <w:w w:val="112"/>
            <w:sz w:val="15"/>
            <w:szCs w:val="15"/>
            <w:u w:val="single" w:color="000000"/>
          </w:rPr>
          <w:t>e</w:t>
        </w:r>
        <w:r>
          <w:rPr>
            <w:spacing w:val="1"/>
            <w:w w:val="111"/>
            <w:sz w:val="15"/>
            <w:szCs w:val="15"/>
            <w:u w:val="single" w:color="000000"/>
          </w:rPr>
          <w:t>a</w:t>
        </w:r>
        <w:r>
          <w:rPr>
            <w:spacing w:val="-2"/>
            <w:w w:val="126"/>
            <w:sz w:val="15"/>
            <w:szCs w:val="15"/>
            <w:u w:val="single" w:color="000000"/>
          </w:rPr>
          <w:t>t</w:t>
        </w:r>
        <w:r>
          <w:rPr>
            <w:spacing w:val="1"/>
            <w:w w:val="84"/>
            <w:sz w:val="15"/>
            <w:szCs w:val="15"/>
            <w:u w:val="single" w:color="000000"/>
          </w:rPr>
          <w:t>l</w:t>
        </w:r>
        <w:r>
          <w:rPr>
            <w:spacing w:val="-2"/>
            <w:w w:val="111"/>
            <w:sz w:val="15"/>
            <w:szCs w:val="15"/>
            <w:u w:val="single" w:color="000000"/>
          </w:rPr>
          <w:t>a</w:t>
        </w:r>
        <w:r>
          <w:rPr>
            <w:w w:val="97"/>
            <w:sz w:val="15"/>
            <w:szCs w:val="15"/>
            <w:u w:val="single" w:color="000000"/>
          </w:rPr>
          <w:t>k</w:t>
        </w:r>
        <w:r>
          <w:rPr>
            <w:spacing w:val="-1"/>
            <w:w w:val="112"/>
            <w:sz w:val="15"/>
            <w:szCs w:val="15"/>
            <w:u w:val="single" w:color="000000"/>
          </w:rPr>
          <w:t>e</w:t>
        </w:r>
        <w:r>
          <w:rPr>
            <w:spacing w:val="-1"/>
            <w:w w:val="104"/>
            <w:sz w:val="15"/>
            <w:szCs w:val="15"/>
            <w:u w:val="single" w:color="000000"/>
          </w:rPr>
          <w:t>s</w:t>
        </w:r>
        <w:r>
          <w:rPr>
            <w:spacing w:val="1"/>
            <w:w w:val="106"/>
            <w:sz w:val="15"/>
            <w:szCs w:val="15"/>
            <w:u w:val="single" w:color="000000"/>
          </w:rPr>
          <w:t>.</w:t>
        </w:r>
        <w:r>
          <w:rPr>
            <w:spacing w:val="-1"/>
            <w:w w:val="112"/>
            <w:sz w:val="15"/>
            <w:szCs w:val="15"/>
            <w:u w:val="single" w:color="000000"/>
          </w:rPr>
          <w:t>e</w:t>
        </w:r>
        <w:r>
          <w:rPr>
            <w:spacing w:val="-2"/>
            <w:w w:val="107"/>
            <w:sz w:val="15"/>
            <w:szCs w:val="15"/>
            <w:u w:val="single" w:color="000000"/>
          </w:rPr>
          <w:t>d</w:t>
        </w:r>
        <w:r>
          <w:rPr>
            <w:spacing w:val="1"/>
            <w:w w:val="104"/>
            <w:sz w:val="15"/>
            <w:szCs w:val="15"/>
            <w:u w:val="single" w:color="000000"/>
          </w:rPr>
          <w:t>u</w:t>
        </w:r>
        <w:r>
          <w:rPr>
            <w:spacing w:val="-1"/>
            <w:w w:val="106"/>
            <w:sz w:val="15"/>
            <w:szCs w:val="15"/>
            <w:u w:val="single" w:color="000000"/>
          </w:rPr>
          <w:t>.</w:t>
        </w:r>
        <w:r>
          <w:rPr>
            <w:spacing w:val="1"/>
            <w:w w:val="84"/>
            <w:sz w:val="15"/>
            <w:szCs w:val="15"/>
            <w:u w:val="single" w:color="000000"/>
          </w:rPr>
          <w:t>i</w:t>
        </w:r>
        <w:r>
          <w:rPr>
            <w:w w:val="106"/>
            <w:sz w:val="15"/>
            <w:szCs w:val="15"/>
            <w:u w:val="single" w:color="000000"/>
          </w:rPr>
          <w:t>n</w:t>
        </w:r>
        <w:r>
          <w:rPr>
            <w:spacing w:val="-1"/>
            <w:w w:val="99"/>
            <w:sz w:val="15"/>
            <w:szCs w:val="15"/>
            <w:u w:val="single" w:color="000000"/>
          </w:rPr>
          <w:t>/</w:t>
        </w:r>
      </w:hyperlink>
      <w:r>
        <w:rPr>
          <w:w w:val="90"/>
          <w:sz w:val="15"/>
          <w:szCs w:val="15"/>
        </w:rPr>
        <w:t>)</w:t>
      </w:r>
      <w:r>
        <w:rPr>
          <w:spacing w:val="6"/>
          <w:w w:val="90"/>
          <w:sz w:val="15"/>
          <w:szCs w:val="15"/>
        </w:rPr>
        <w:t xml:space="preserve"> </w:t>
      </w:r>
      <w:proofErr w:type="gramStart"/>
      <w:r>
        <w:rPr>
          <w:spacing w:val="1"/>
          <w:sz w:val="15"/>
          <w:szCs w:val="15"/>
        </w:rPr>
        <w:t>b</w:t>
      </w:r>
      <w:r>
        <w:rPr>
          <w:spacing w:val="-1"/>
          <w:sz w:val="15"/>
          <w:szCs w:val="15"/>
        </w:rPr>
        <w:t>ec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 xml:space="preserve">me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proofErr w:type="gramEnd"/>
      <w:r>
        <w:rPr>
          <w:spacing w:val="16"/>
          <w:sz w:val="15"/>
          <w:szCs w:val="15"/>
        </w:rPr>
        <w:t xml:space="preserve"> </w:t>
      </w:r>
      <w:r>
        <w:rPr>
          <w:spacing w:val="-3"/>
          <w:w w:val="104"/>
          <w:sz w:val="15"/>
          <w:szCs w:val="15"/>
        </w:rPr>
        <w:t>s</w:t>
      </w:r>
      <w:r>
        <w:rPr>
          <w:spacing w:val="1"/>
          <w:w w:val="84"/>
          <w:sz w:val="15"/>
          <w:szCs w:val="15"/>
        </w:rPr>
        <w:t>i</w:t>
      </w:r>
      <w:r>
        <w:rPr>
          <w:spacing w:val="-1"/>
          <w:w w:val="106"/>
          <w:sz w:val="15"/>
          <w:szCs w:val="15"/>
        </w:rPr>
        <w:t>g</w:t>
      </w:r>
      <w:r>
        <w:rPr>
          <w:w w:val="106"/>
          <w:sz w:val="15"/>
          <w:szCs w:val="15"/>
        </w:rPr>
        <w:t>n</w:t>
      </w:r>
      <w:r>
        <w:rPr>
          <w:spacing w:val="1"/>
          <w:w w:val="111"/>
          <w:sz w:val="15"/>
          <w:szCs w:val="15"/>
        </w:rPr>
        <w:t>a</w:t>
      </w:r>
      <w:r>
        <w:rPr>
          <w:spacing w:val="-2"/>
          <w:w w:val="126"/>
          <w:sz w:val="15"/>
          <w:szCs w:val="15"/>
        </w:rPr>
        <w:t>t</w:t>
      </w:r>
      <w:r>
        <w:rPr>
          <w:spacing w:val="1"/>
          <w:w w:val="107"/>
          <w:sz w:val="15"/>
          <w:szCs w:val="15"/>
        </w:rPr>
        <w:t>o</w:t>
      </w:r>
      <w:r>
        <w:rPr>
          <w:w w:val="101"/>
          <w:sz w:val="15"/>
          <w:szCs w:val="15"/>
        </w:rPr>
        <w:t>r</w:t>
      </w:r>
      <w:r>
        <w:rPr>
          <w:w w:val="96"/>
          <w:sz w:val="15"/>
          <w:szCs w:val="15"/>
        </w:rPr>
        <w:t>y</w:t>
      </w:r>
      <w:r>
        <w:rPr>
          <w:spacing w:val="7"/>
          <w:w w:val="96"/>
          <w:sz w:val="15"/>
          <w:szCs w:val="15"/>
        </w:rPr>
        <w:t xml:space="preserve"> </w:t>
      </w:r>
      <w:r>
        <w:rPr>
          <w:spacing w:val="-2"/>
          <w:w w:val="113"/>
          <w:sz w:val="15"/>
          <w:szCs w:val="15"/>
        </w:rPr>
        <w:t>t</w:t>
      </w:r>
      <w:r>
        <w:rPr>
          <w:w w:val="113"/>
          <w:sz w:val="15"/>
          <w:szCs w:val="15"/>
        </w:rPr>
        <w:t>o</w:t>
      </w:r>
      <w:r>
        <w:rPr>
          <w:spacing w:val="3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t</w:t>
      </w:r>
      <w:r>
        <w:rPr>
          <w:spacing w:val="1"/>
          <w:w w:val="113"/>
          <w:sz w:val="15"/>
          <w:szCs w:val="15"/>
        </w:rPr>
        <w:t>h</w:t>
      </w:r>
      <w:r>
        <w:rPr>
          <w:w w:val="113"/>
          <w:sz w:val="15"/>
          <w:szCs w:val="15"/>
        </w:rPr>
        <w:t xml:space="preserve">e </w:t>
      </w:r>
      <w:r>
        <w:rPr>
          <w:w w:val="93"/>
          <w:sz w:val="15"/>
          <w:szCs w:val="15"/>
        </w:rPr>
        <w:t>U</w:t>
      </w:r>
      <w:r>
        <w:rPr>
          <w:w w:val="106"/>
          <w:sz w:val="15"/>
          <w:szCs w:val="15"/>
        </w:rPr>
        <w:t>n</w:t>
      </w:r>
      <w:r>
        <w:rPr>
          <w:spacing w:val="-1"/>
          <w:w w:val="84"/>
          <w:sz w:val="15"/>
          <w:szCs w:val="15"/>
        </w:rPr>
        <w:t>i</w:t>
      </w:r>
      <w:r>
        <w:rPr>
          <w:w w:val="126"/>
          <w:sz w:val="15"/>
          <w:szCs w:val="15"/>
        </w:rPr>
        <w:t>t</w:t>
      </w:r>
      <w:r>
        <w:rPr>
          <w:spacing w:val="-1"/>
          <w:w w:val="112"/>
          <w:sz w:val="15"/>
          <w:szCs w:val="15"/>
        </w:rPr>
        <w:t>e</w:t>
      </w:r>
      <w:r>
        <w:rPr>
          <w:w w:val="107"/>
          <w:sz w:val="15"/>
          <w:szCs w:val="15"/>
        </w:rPr>
        <w:t>d</w:t>
      </w:r>
      <w:r>
        <w:rPr>
          <w:spacing w:val="6"/>
          <w:w w:val="107"/>
          <w:sz w:val="15"/>
          <w:szCs w:val="15"/>
        </w:rPr>
        <w:t xml:space="preserve"> </w:t>
      </w:r>
      <w:r>
        <w:rPr>
          <w:w w:val="97"/>
          <w:sz w:val="15"/>
          <w:szCs w:val="15"/>
        </w:rPr>
        <w:t>N</w:t>
      </w:r>
      <w:r>
        <w:rPr>
          <w:spacing w:val="1"/>
          <w:w w:val="111"/>
          <w:sz w:val="15"/>
          <w:szCs w:val="15"/>
        </w:rPr>
        <w:t>a</w:t>
      </w:r>
      <w:r>
        <w:rPr>
          <w:spacing w:val="-2"/>
          <w:w w:val="126"/>
          <w:sz w:val="15"/>
          <w:szCs w:val="15"/>
        </w:rPr>
        <w:t>t</w:t>
      </w:r>
      <w:r>
        <w:rPr>
          <w:spacing w:val="-1"/>
          <w:w w:val="84"/>
          <w:sz w:val="15"/>
          <w:szCs w:val="15"/>
        </w:rPr>
        <w:t>i</w:t>
      </w:r>
      <w:r>
        <w:rPr>
          <w:spacing w:val="1"/>
          <w:w w:val="107"/>
          <w:sz w:val="15"/>
          <w:szCs w:val="15"/>
        </w:rPr>
        <w:t>o</w:t>
      </w:r>
      <w:r>
        <w:rPr>
          <w:w w:val="106"/>
          <w:sz w:val="15"/>
          <w:szCs w:val="15"/>
        </w:rPr>
        <w:t>n</w:t>
      </w:r>
      <w:r>
        <w:rPr>
          <w:w w:val="104"/>
          <w:sz w:val="15"/>
          <w:szCs w:val="15"/>
        </w:rPr>
        <w:t>s</w:t>
      </w:r>
      <w:r>
        <w:rPr>
          <w:spacing w:val="7"/>
          <w:w w:val="104"/>
          <w:sz w:val="15"/>
          <w:szCs w:val="15"/>
        </w:rPr>
        <w:t xml:space="preserve"> </w:t>
      </w:r>
      <w:r>
        <w:rPr>
          <w:sz w:val="15"/>
          <w:szCs w:val="15"/>
        </w:rPr>
        <w:t>G</w:t>
      </w:r>
      <w:r>
        <w:rPr>
          <w:spacing w:val="-1"/>
          <w:sz w:val="15"/>
          <w:szCs w:val="15"/>
        </w:rPr>
        <w:t>lo</w:t>
      </w:r>
      <w:r>
        <w:rPr>
          <w:spacing w:val="1"/>
          <w:sz w:val="15"/>
          <w:szCs w:val="15"/>
        </w:rPr>
        <w:t>b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3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>C</w:t>
      </w:r>
      <w:r>
        <w:rPr>
          <w:spacing w:val="1"/>
          <w:w w:val="104"/>
          <w:sz w:val="15"/>
          <w:szCs w:val="15"/>
        </w:rPr>
        <w:t>o</w:t>
      </w:r>
      <w:r>
        <w:rPr>
          <w:w w:val="104"/>
          <w:sz w:val="15"/>
          <w:szCs w:val="15"/>
        </w:rPr>
        <w:t>m</w:t>
      </w:r>
      <w:r>
        <w:rPr>
          <w:spacing w:val="-3"/>
          <w:w w:val="104"/>
          <w:sz w:val="15"/>
          <w:szCs w:val="15"/>
        </w:rPr>
        <w:t>p</w:t>
      </w:r>
      <w:r>
        <w:rPr>
          <w:spacing w:val="1"/>
          <w:w w:val="104"/>
          <w:sz w:val="15"/>
          <w:szCs w:val="15"/>
        </w:rPr>
        <w:t>ac</w:t>
      </w:r>
      <w:r>
        <w:rPr>
          <w:w w:val="104"/>
          <w:sz w:val="15"/>
          <w:szCs w:val="15"/>
        </w:rPr>
        <w:t>t</w:t>
      </w:r>
      <w:r>
        <w:rPr>
          <w:spacing w:val="-1"/>
          <w:w w:val="104"/>
          <w:sz w:val="15"/>
          <w:szCs w:val="15"/>
        </w:rPr>
        <w:t>'</w:t>
      </w:r>
      <w:r>
        <w:rPr>
          <w:w w:val="104"/>
          <w:sz w:val="15"/>
          <w:szCs w:val="15"/>
        </w:rPr>
        <w:t>s</w:t>
      </w:r>
      <w:r>
        <w:rPr>
          <w:spacing w:val="7"/>
          <w:w w:val="104"/>
          <w:sz w:val="15"/>
          <w:szCs w:val="15"/>
        </w:rPr>
        <w:t xml:space="preserve"> </w:t>
      </w:r>
      <w:r>
        <w:rPr>
          <w:sz w:val="15"/>
          <w:szCs w:val="15"/>
        </w:rPr>
        <w:t>Pr</w:t>
      </w:r>
      <w:r>
        <w:rPr>
          <w:spacing w:val="1"/>
          <w:sz w:val="15"/>
          <w:szCs w:val="15"/>
        </w:rPr>
        <w:t>i</w:t>
      </w:r>
      <w:r>
        <w:rPr>
          <w:spacing w:val="-3"/>
          <w:sz w:val="15"/>
          <w:szCs w:val="15"/>
        </w:rPr>
        <w:t>n</w:t>
      </w:r>
      <w:r>
        <w:rPr>
          <w:spacing w:val="1"/>
          <w:sz w:val="15"/>
          <w:szCs w:val="15"/>
        </w:rPr>
        <w:t>ci</w:t>
      </w:r>
      <w:r>
        <w:rPr>
          <w:spacing w:val="-3"/>
          <w:sz w:val="15"/>
          <w:szCs w:val="15"/>
        </w:rPr>
        <w:t>p</w:t>
      </w:r>
      <w:r>
        <w:rPr>
          <w:spacing w:val="1"/>
          <w:sz w:val="15"/>
          <w:szCs w:val="15"/>
        </w:rPr>
        <w:t>l</w:t>
      </w:r>
      <w:r>
        <w:rPr>
          <w:spacing w:val="-1"/>
          <w:sz w:val="15"/>
          <w:szCs w:val="15"/>
        </w:rPr>
        <w:t>e</w:t>
      </w:r>
      <w:r>
        <w:rPr>
          <w:sz w:val="15"/>
          <w:szCs w:val="15"/>
        </w:rPr>
        <w:t>s</w:t>
      </w:r>
      <w:r>
        <w:rPr>
          <w:spacing w:val="9"/>
          <w:sz w:val="15"/>
          <w:szCs w:val="15"/>
        </w:rPr>
        <w:t xml:space="preserve"> </w:t>
      </w:r>
      <w:r>
        <w:rPr>
          <w:w w:val="96"/>
          <w:sz w:val="15"/>
          <w:szCs w:val="15"/>
        </w:rPr>
        <w:t>f</w:t>
      </w:r>
      <w:r>
        <w:rPr>
          <w:spacing w:val="-1"/>
          <w:w w:val="107"/>
          <w:sz w:val="15"/>
          <w:szCs w:val="15"/>
        </w:rPr>
        <w:t>o</w:t>
      </w:r>
      <w:r>
        <w:rPr>
          <w:w w:val="101"/>
          <w:sz w:val="15"/>
          <w:szCs w:val="15"/>
        </w:rPr>
        <w:t xml:space="preserve">r </w:t>
      </w:r>
      <w:r>
        <w:rPr>
          <w:sz w:val="15"/>
          <w:szCs w:val="15"/>
        </w:rPr>
        <w:t>R</w:t>
      </w:r>
      <w:r>
        <w:rPr>
          <w:spacing w:val="-1"/>
          <w:sz w:val="15"/>
          <w:szCs w:val="15"/>
        </w:rPr>
        <w:t>esp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n</w:t>
      </w:r>
      <w:r>
        <w:rPr>
          <w:spacing w:val="-1"/>
          <w:sz w:val="15"/>
          <w:szCs w:val="15"/>
        </w:rPr>
        <w:t>s</w:t>
      </w:r>
      <w:r>
        <w:rPr>
          <w:spacing w:val="1"/>
          <w:sz w:val="15"/>
          <w:szCs w:val="15"/>
        </w:rPr>
        <w:t>ibl</w:t>
      </w:r>
      <w:r>
        <w:rPr>
          <w:sz w:val="15"/>
          <w:szCs w:val="15"/>
        </w:rPr>
        <w:t>e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w w:val="106"/>
          <w:sz w:val="15"/>
          <w:szCs w:val="15"/>
        </w:rPr>
        <w:t>M</w:t>
      </w:r>
      <w:r>
        <w:rPr>
          <w:spacing w:val="1"/>
          <w:w w:val="106"/>
          <w:sz w:val="15"/>
          <w:szCs w:val="15"/>
        </w:rPr>
        <w:t>a</w:t>
      </w:r>
      <w:r>
        <w:rPr>
          <w:w w:val="106"/>
          <w:sz w:val="15"/>
          <w:szCs w:val="15"/>
        </w:rPr>
        <w:t>n</w:t>
      </w:r>
      <w:r>
        <w:rPr>
          <w:spacing w:val="1"/>
          <w:w w:val="106"/>
          <w:sz w:val="15"/>
          <w:szCs w:val="15"/>
        </w:rPr>
        <w:t>a</w:t>
      </w:r>
      <w:r>
        <w:rPr>
          <w:spacing w:val="-1"/>
          <w:w w:val="106"/>
          <w:sz w:val="15"/>
          <w:szCs w:val="15"/>
        </w:rPr>
        <w:t>ge</w:t>
      </w:r>
      <w:r>
        <w:rPr>
          <w:w w:val="106"/>
          <w:sz w:val="15"/>
          <w:szCs w:val="15"/>
        </w:rPr>
        <w:t>m</w:t>
      </w:r>
      <w:r>
        <w:rPr>
          <w:spacing w:val="-1"/>
          <w:w w:val="106"/>
          <w:sz w:val="15"/>
          <w:szCs w:val="15"/>
        </w:rPr>
        <w:t>e</w:t>
      </w:r>
      <w:r>
        <w:rPr>
          <w:w w:val="106"/>
          <w:sz w:val="15"/>
          <w:szCs w:val="15"/>
        </w:rPr>
        <w:t>nt</w:t>
      </w:r>
      <w:r>
        <w:rPr>
          <w:spacing w:val="-1"/>
          <w:w w:val="106"/>
          <w:sz w:val="15"/>
          <w:szCs w:val="15"/>
        </w:rPr>
        <w:t xml:space="preserve"> </w:t>
      </w:r>
      <w:r>
        <w:rPr>
          <w:spacing w:val="1"/>
          <w:w w:val="90"/>
          <w:sz w:val="15"/>
          <w:szCs w:val="15"/>
        </w:rPr>
        <w:t>E</w:t>
      </w:r>
      <w:r>
        <w:rPr>
          <w:spacing w:val="-2"/>
          <w:w w:val="107"/>
          <w:sz w:val="15"/>
          <w:szCs w:val="15"/>
        </w:rPr>
        <w:t>d</w:t>
      </w:r>
      <w:r>
        <w:rPr>
          <w:spacing w:val="1"/>
          <w:w w:val="104"/>
          <w:sz w:val="15"/>
          <w:szCs w:val="15"/>
        </w:rPr>
        <w:t>u</w:t>
      </w:r>
      <w:r>
        <w:rPr>
          <w:spacing w:val="-1"/>
          <w:w w:val="99"/>
          <w:sz w:val="15"/>
          <w:szCs w:val="15"/>
        </w:rPr>
        <w:t>c</w:t>
      </w:r>
      <w:r>
        <w:rPr>
          <w:spacing w:val="1"/>
          <w:w w:val="111"/>
          <w:sz w:val="15"/>
          <w:szCs w:val="15"/>
        </w:rPr>
        <w:t>a</w:t>
      </w:r>
      <w:r>
        <w:rPr>
          <w:spacing w:val="-2"/>
          <w:w w:val="126"/>
          <w:sz w:val="15"/>
          <w:szCs w:val="15"/>
        </w:rPr>
        <w:t>t</w:t>
      </w:r>
      <w:r>
        <w:rPr>
          <w:spacing w:val="1"/>
          <w:w w:val="84"/>
          <w:sz w:val="15"/>
          <w:szCs w:val="15"/>
        </w:rPr>
        <w:t>i</w:t>
      </w:r>
      <w:r>
        <w:rPr>
          <w:spacing w:val="1"/>
          <w:w w:val="107"/>
          <w:sz w:val="15"/>
          <w:szCs w:val="15"/>
        </w:rPr>
        <w:t>o</w:t>
      </w:r>
      <w:r>
        <w:rPr>
          <w:w w:val="106"/>
          <w:sz w:val="15"/>
          <w:szCs w:val="15"/>
        </w:rPr>
        <w:t>n</w:t>
      </w:r>
      <w:r>
        <w:rPr>
          <w:spacing w:val="-2"/>
          <w:sz w:val="15"/>
          <w:szCs w:val="15"/>
        </w:rPr>
        <w:t xml:space="preserve"> </w:t>
      </w:r>
      <w:r>
        <w:rPr>
          <w:w w:val="92"/>
          <w:sz w:val="15"/>
          <w:szCs w:val="15"/>
        </w:rPr>
        <w:t>(</w:t>
      </w:r>
      <w:r>
        <w:rPr>
          <w:spacing w:val="-2"/>
          <w:w w:val="92"/>
          <w:sz w:val="15"/>
          <w:szCs w:val="15"/>
        </w:rPr>
        <w:t>P</w:t>
      </w:r>
      <w:r>
        <w:rPr>
          <w:w w:val="92"/>
          <w:sz w:val="15"/>
          <w:szCs w:val="15"/>
        </w:rPr>
        <w:t>R</w:t>
      </w:r>
      <w:r>
        <w:rPr>
          <w:spacing w:val="1"/>
          <w:w w:val="92"/>
          <w:sz w:val="15"/>
          <w:szCs w:val="15"/>
        </w:rPr>
        <w:t>ME</w:t>
      </w:r>
      <w:r>
        <w:rPr>
          <w:w w:val="92"/>
          <w:sz w:val="15"/>
          <w:szCs w:val="15"/>
        </w:rPr>
        <w:t>)</w:t>
      </w:r>
      <w:r>
        <w:rPr>
          <w:spacing w:val="4"/>
          <w:w w:val="9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-4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1"/>
          <w:sz w:val="15"/>
          <w:szCs w:val="15"/>
        </w:rPr>
        <w:t>0</w:t>
      </w:r>
      <w:r>
        <w:rPr>
          <w:sz w:val="15"/>
          <w:szCs w:val="15"/>
        </w:rPr>
        <w:t>1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>.</w:t>
      </w:r>
      <w:r>
        <w:rPr>
          <w:spacing w:val="-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pacing w:val="1"/>
          <w:sz w:val="15"/>
          <w:szCs w:val="15"/>
        </w:rPr>
        <w:t>hi</w:t>
      </w:r>
      <w:r>
        <w:rPr>
          <w:sz w:val="15"/>
          <w:szCs w:val="15"/>
        </w:rPr>
        <w:t>s</w:t>
      </w:r>
      <w:r>
        <w:rPr>
          <w:spacing w:val="-10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q</w:t>
      </w:r>
      <w:r>
        <w:rPr>
          <w:spacing w:val="-1"/>
          <w:w w:val="104"/>
          <w:sz w:val="15"/>
          <w:szCs w:val="15"/>
        </w:rPr>
        <w:t>u</w:t>
      </w:r>
      <w:r>
        <w:rPr>
          <w:spacing w:val="1"/>
          <w:w w:val="111"/>
          <w:sz w:val="15"/>
          <w:szCs w:val="15"/>
        </w:rPr>
        <w:t>a</w:t>
      </w:r>
      <w:r>
        <w:rPr>
          <w:w w:val="101"/>
          <w:sz w:val="15"/>
          <w:szCs w:val="15"/>
        </w:rPr>
        <w:t>r</w:t>
      </w:r>
      <w:r>
        <w:rPr>
          <w:w w:val="126"/>
          <w:sz w:val="15"/>
          <w:szCs w:val="15"/>
        </w:rPr>
        <w:t>t</w:t>
      </w:r>
      <w:r>
        <w:rPr>
          <w:spacing w:val="-1"/>
          <w:w w:val="112"/>
          <w:sz w:val="15"/>
          <w:szCs w:val="15"/>
        </w:rPr>
        <w:t>e</w:t>
      </w:r>
      <w:r>
        <w:rPr>
          <w:spacing w:val="-3"/>
          <w:w w:val="101"/>
          <w:sz w:val="15"/>
          <w:szCs w:val="15"/>
        </w:rPr>
        <w:t>r</w:t>
      </w:r>
      <w:r>
        <w:rPr>
          <w:spacing w:val="1"/>
          <w:w w:val="84"/>
          <w:sz w:val="15"/>
          <w:szCs w:val="15"/>
        </w:rPr>
        <w:t>l</w:t>
      </w:r>
      <w:r>
        <w:rPr>
          <w:w w:val="96"/>
          <w:sz w:val="15"/>
          <w:szCs w:val="15"/>
        </w:rPr>
        <w:t>y</w:t>
      </w:r>
      <w:r>
        <w:rPr>
          <w:spacing w:val="-2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n</w:t>
      </w:r>
      <w:r>
        <w:rPr>
          <w:spacing w:val="-1"/>
          <w:w w:val="112"/>
          <w:sz w:val="15"/>
          <w:szCs w:val="15"/>
        </w:rPr>
        <w:t>e</w:t>
      </w:r>
      <w:r>
        <w:rPr>
          <w:spacing w:val="1"/>
          <w:w w:val="99"/>
          <w:sz w:val="15"/>
          <w:szCs w:val="15"/>
        </w:rPr>
        <w:t>w</w:t>
      </w:r>
      <w:r>
        <w:rPr>
          <w:spacing w:val="-1"/>
          <w:w w:val="104"/>
          <w:sz w:val="15"/>
          <w:szCs w:val="15"/>
        </w:rPr>
        <w:t>s</w:t>
      </w:r>
      <w:r>
        <w:rPr>
          <w:spacing w:val="1"/>
          <w:w w:val="84"/>
          <w:sz w:val="15"/>
          <w:szCs w:val="15"/>
        </w:rPr>
        <w:t>l</w:t>
      </w:r>
      <w:r>
        <w:rPr>
          <w:spacing w:val="-1"/>
          <w:w w:val="112"/>
          <w:sz w:val="15"/>
          <w:szCs w:val="15"/>
        </w:rPr>
        <w:t>e</w:t>
      </w:r>
      <w:r>
        <w:rPr>
          <w:w w:val="126"/>
          <w:sz w:val="15"/>
          <w:szCs w:val="15"/>
        </w:rPr>
        <w:t>tt</w:t>
      </w:r>
      <w:r>
        <w:rPr>
          <w:spacing w:val="-1"/>
          <w:w w:val="112"/>
          <w:sz w:val="15"/>
          <w:szCs w:val="15"/>
        </w:rPr>
        <w:t>e</w:t>
      </w:r>
      <w:r>
        <w:rPr>
          <w:w w:val="101"/>
          <w:sz w:val="15"/>
          <w:szCs w:val="15"/>
        </w:rPr>
        <w:t>r</w:t>
      </w:r>
      <w:r>
        <w:rPr>
          <w:spacing w:val="-4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>s</w:t>
      </w:r>
      <w:r>
        <w:rPr>
          <w:spacing w:val="-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p</w:t>
      </w:r>
      <w:r>
        <w:rPr>
          <w:spacing w:val="1"/>
          <w:sz w:val="15"/>
          <w:szCs w:val="15"/>
        </w:rPr>
        <w:t>ubli</w:t>
      </w:r>
      <w:r>
        <w:rPr>
          <w:spacing w:val="-3"/>
          <w:sz w:val="15"/>
          <w:szCs w:val="15"/>
        </w:rPr>
        <w:t>s</w:t>
      </w:r>
      <w:r>
        <w:rPr>
          <w:spacing w:val="1"/>
          <w:sz w:val="15"/>
          <w:szCs w:val="15"/>
        </w:rPr>
        <w:t>h</w:t>
      </w:r>
      <w:r>
        <w:rPr>
          <w:spacing w:val="-1"/>
          <w:sz w:val="15"/>
          <w:szCs w:val="15"/>
        </w:rPr>
        <w:t>e</w:t>
      </w:r>
      <w:r>
        <w:rPr>
          <w:sz w:val="15"/>
          <w:szCs w:val="15"/>
        </w:rPr>
        <w:t>d</w:t>
      </w:r>
      <w:r>
        <w:rPr>
          <w:spacing w:val="19"/>
          <w:sz w:val="15"/>
          <w:szCs w:val="15"/>
        </w:rPr>
        <w:t xml:space="preserve"> </w:t>
      </w:r>
      <w:r>
        <w:rPr>
          <w:spacing w:val="-2"/>
          <w:w w:val="99"/>
          <w:sz w:val="15"/>
          <w:szCs w:val="15"/>
        </w:rPr>
        <w:t>w</w:t>
      </w:r>
      <w:r>
        <w:rPr>
          <w:spacing w:val="1"/>
          <w:w w:val="84"/>
          <w:sz w:val="15"/>
          <w:szCs w:val="15"/>
        </w:rPr>
        <w:t>i</w:t>
      </w:r>
      <w:r>
        <w:rPr>
          <w:spacing w:val="-2"/>
          <w:w w:val="126"/>
          <w:sz w:val="15"/>
          <w:szCs w:val="15"/>
        </w:rPr>
        <w:t>t</w:t>
      </w:r>
      <w:r>
        <w:rPr>
          <w:w w:val="107"/>
          <w:sz w:val="15"/>
          <w:szCs w:val="15"/>
        </w:rPr>
        <w:t>h</w:t>
      </w:r>
      <w:r>
        <w:rPr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t</w:t>
      </w:r>
      <w:r>
        <w:rPr>
          <w:spacing w:val="1"/>
          <w:w w:val="113"/>
          <w:sz w:val="15"/>
          <w:szCs w:val="15"/>
        </w:rPr>
        <w:t>h</w:t>
      </w:r>
      <w:r>
        <w:rPr>
          <w:w w:val="113"/>
          <w:sz w:val="15"/>
          <w:szCs w:val="15"/>
        </w:rPr>
        <w:t>e</w:t>
      </w:r>
      <w:r>
        <w:rPr>
          <w:spacing w:val="-7"/>
          <w:w w:val="113"/>
          <w:sz w:val="15"/>
          <w:szCs w:val="15"/>
        </w:rPr>
        <w:t xml:space="preserve"> </w:t>
      </w:r>
      <w:r>
        <w:rPr>
          <w:spacing w:val="-1"/>
          <w:w w:val="107"/>
          <w:sz w:val="15"/>
          <w:szCs w:val="15"/>
        </w:rPr>
        <w:t>o</w:t>
      </w:r>
      <w:r>
        <w:rPr>
          <w:spacing w:val="1"/>
          <w:w w:val="107"/>
          <w:sz w:val="15"/>
          <w:szCs w:val="15"/>
        </w:rPr>
        <w:t>b</w:t>
      </w:r>
      <w:r>
        <w:rPr>
          <w:spacing w:val="-1"/>
          <w:w w:val="87"/>
          <w:sz w:val="15"/>
          <w:szCs w:val="15"/>
        </w:rPr>
        <w:t>j</w:t>
      </w:r>
      <w:r>
        <w:rPr>
          <w:spacing w:val="-1"/>
          <w:w w:val="112"/>
          <w:sz w:val="15"/>
          <w:szCs w:val="15"/>
        </w:rPr>
        <w:t>e</w:t>
      </w:r>
      <w:r>
        <w:rPr>
          <w:spacing w:val="-1"/>
          <w:w w:val="99"/>
          <w:sz w:val="15"/>
          <w:szCs w:val="15"/>
        </w:rPr>
        <w:t>c</w:t>
      </w:r>
      <w:r>
        <w:rPr>
          <w:w w:val="126"/>
          <w:sz w:val="15"/>
          <w:szCs w:val="15"/>
        </w:rPr>
        <w:t>t</w:t>
      </w:r>
      <w:r>
        <w:rPr>
          <w:spacing w:val="1"/>
          <w:w w:val="84"/>
          <w:sz w:val="15"/>
          <w:szCs w:val="15"/>
        </w:rPr>
        <w:t>i</w:t>
      </w:r>
      <w:r>
        <w:rPr>
          <w:w w:val="92"/>
          <w:sz w:val="15"/>
          <w:szCs w:val="15"/>
        </w:rPr>
        <w:t>v</w:t>
      </w:r>
      <w:r>
        <w:rPr>
          <w:w w:val="112"/>
          <w:sz w:val="15"/>
          <w:szCs w:val="15"/>
        </w:rPr>
        <w:t>e</w:t>
      </w:r>
      <w:r>
        <w:rPr>
          <w:spacing w:val="-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s</w:t>
      </w:r>
      <w:r>
        <w:rPr>
          <w:spacing w:val="1"/>
          <w:sz w:val="15"/>
          <w:szCs w:val="15"/>
        </w:rPr>
        <w:t>ha</w:t>
      </w:r>
      <w:r>
        <w:rPr>
          <w:sz w:val="15"/>
          <w:szCs w:val="15"/>
        </w:rPr>
        <w:t>r</w:t>
      </w:r>
      <w:r>
        <w:rPr>
          <w:spacing w:val="-1"/>
          <w:sz w:val="15"/>
          <w:szCs w:val="15"/>
        </w:rPr>
        <w:t>i</w:t>
      </w:r>
      <w:r>
        <w:rPr>
          <w:sz w:val="15"/>
          <w:szCs w:val="15"/>
        </w:rPr>
        <w:t>ng</w:t>
      </w:r>
      <w:r>
        <w:rPr>
          <w:spacing w:val="16"/>
          <w:sz w:val="15"/>
          <w:szCs w:val="15"/>
        </w:rPr>
        <w:t xml:space="preserve"> </w:t>
      </w:r>
      <w:r>
        <w:rPr>
          <w:spacing w:val="1"/>
          <w:w w:val="99"/>
          <w:sz w:val="15"/>
          <w:szCs w:val="15"/>
        </w:rPr>
        <w:t>w</w:t>
      </w:r>
      <w:r>
        <w:rPr>
          <w:spacing w:val="1"/>
          <w:w w:val="84"/>
          <w:sz w:val="15"/>
          <w:szCs w:val="15"/>
        </w:rPr>
        <w:t>i</w:t>
      </w:r>
      <w:r>
        <w:rPr>
          <w:w w:val="126"/>
          <w:sz w:val="15"/>
          <w:szCs w:val="15"/>
        </w:rPr>
        <w:t>t</w:t>
      </w:r>
      <w:r>
        <w:rPr>
          <w:w w:val="107"/>
          <w:sz w:val="15"/>
          <w:szCs w:val="15"/>
        </w:rPr>
        <w:t>h</w:t>
      </w:r>
      <w:r>
        <w:rPr>
          <w:spacing w:val="-3"/>
          <w:sz w:val="15"/>
          <w:szCs w:val="15"/>
        </w:rPr>
        <w:t xml:space="preserve"> </w:t>
      </w:r>
      <w:r>
        <w:rPr>
          <w:spacing w:val="1"/>
          <w:w w:val="110"/>
          <w:sz w:val="15"/>
          <w:szCs w:val="15"/>
        </w:rPr>
        <w:t>o</w:t>
      </w:r>
      <w:r>
        <w:rPr>
          <w:spacing w:val="-2"/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spacing w:val="-1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rs</w:t>
      </w:r>
      <w:r>
        <w:rPr>
          <w:spacing w:val="-1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w w:val="110"/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>wa</w:t>
      </w:r>
      <w:r>
        <w:rPr>
          <w:sz w:val="15"/>
          <w:szCs w:val="15"/>
        </w:rPr>
        <w:t>y</w:t>
      </w:r>
      <w:r>
        <w:rPr>
          <w:spacing w:val="-1"/>
          <w:sz w:val="15"/>
          <w:szCs w:val="15"/>
        </w:rPr>
        <w:t xml:space="preserve"> i</w:t>
      </w:r>
      <w:r>
        <w:rPr>
          <w:sz w:val="15"/>
          <w:szCs w:val="15"/>
        </w:rPr>
        <w:t xml:space="preserve">n </w:t>
      </w:r>
      <w:r>
        <w:rPr>
          <w:spacing w:val="1"/>
          <w:sz w:val="15"/>
          <w:szCs w:val="15"/>
        </w:rPr>
        <w:t>w</w:t>
      </w:r>
      <w:r>
        <w:rPr>
          <w:spacing w:val="-1"/>
          <w:sz w:val="15"/>
          <w:szCs w:val="15"/>
        </w:rPr>
        <w:t>h</w:t>
      </w:r>
      <w:r>
        <w:rPr>
          <w:spacing w:val="1"/>
          <w:sz w:val="15"/>
          <w:szCs w:val="15"/>
        </w:rPr>
        <w:t>i</w:t>
      </w:r>
      <w:r>
        <w:rPr>
          <w:spacing w:val="-1"/>
          <w:sz w:val="15"/>
          <w:szCs w:val="15"/>
        </w:rPr>
        <w:t>c</w:t>
      </w:r>
      <w:r>
        <w:rPr>
          <w:sz w:val="15"/>
          <w:szCs w:val="15"/>
        </w:rPr>
        <w:t>h</w:t>
      </w:r>
      <w:r>
        <w:rPr>
          <w:spacing w:val="-5"/>
          <w:sz w:val="15"/>
          <w:szCs w:val="15"/>
        </w:rPr>
        <w:t xml:space="preserve"> </w:t>
      </w:r>
      <w:r>
        <w:rPr>
          <w:spacing w:val="-2"/>
          <w:w w:val="113"/>
          <w:sz w:val="15"/>
          <w:szCs w:val="15"/>
        </w:rPr>
        <w:t>t</w:t>
      </w:r>
      <w:r>
        <w:rPr>
          <w:spacing w:val="1"/>
          <w:w w:val="113"/>
          <w:sz w:val="15"/>
          <w:szCs w:val="15"/>
        </w:rPr>
        <w:t>h</w:t>
      </w:r>
      <w:r>
        <w:rPr>
          <w:w w:val="113"/>
          <w:sz w:val="15"/>
          <w:szCs w:val="15"/>
        </w:rPr>
        <w:t>e</w:t>
      </w:r>
      <w:r>
        <w:rPr>
          <w:spacing w:val="-11"/>
          <w:w w:val="113"/>
          <w:sz w:val="15"/>
          <w:szCs w:val="15"/>
        </w:rPr>
        <w:t xml:space="preserve"> </w:t>
      </w:r>
      <w:r>
        <w:rPr>
          <w:spacing w:val="-1"/>
          <w:w w:val="84"/>
          <w:sz w:val="15"/>
          <w:szCs w:val="15"/>
        </w:rPr>
        <w:t>i</w:t>
      </w:r>
      <w:r>
        <w:rPr>
          <w:w w:val="106"/>
          <w:sz w:val="15"/>
          <w:szCs w:val="15"/>
        </w:rPr>
        <w:t>n</w:t>
      </w:r>
      <w:r>
        <w:rPr>
          <w:spacing w:val="-1"/>
          <w:w w:val="104"/>
          <w:sz w:val="15"/>
          <w:szCs w:val="15"/>
        </w:rPr>
        <w:t>s</w:t>
      </w:r>
      <w:r>
        <w:rPr>
          <w:w w:val="126"/>
          <w:sz w:val="15"/>
          <w:szCs w:val="15"/>
        </w:rPr>
        <w:t>t</w:t>
      </w:r>
      <w:r>
        <w:rPr>
          <w:spacing w:val="1"/>
          <w:w w:val="84"/>
          <w:sz w:val="15"/>
          <w:szCs w:val="15"/>
        </w:rPr>
        <w:t>i</w:t>
      </w:r>
      <w:r>
        <w:rPr>
          <w:spacing w:val="-2"/>
          <w:w w:val="126"/>
          <w:sz w:val="15"/>
          <w:szCs w:val="15"/>
        </w:rPr>
        <w:t>t</w:t>
      </w:r>
      <w:r>
        <w:rPr>
          <w:spacing w:val="1"/>
          <w:w w:val="104"/>
          <w:sz w:val="15"/>
          <w:szCs w:val="15"/>
        </w:rPr>
        <w:t>u</w:t>
      </w:r>
      <w:r>
        <w:rPr>
          <w:w w:val="126"/>
          <w:sz w:val="15"/>
          <w:szCs w:val="15"/>
        </w:rPr>
        <w:t>t</w:t>
      </w:r>
      <w:r>
        <w:rPr>
          <w:w w:val="112"/>
          <w:sz w:val="15"/>
          <w:szCs w:val="15"/>
        </w:rPr>
        <w:t>e</w:t>
      </w:r>
      <w:r>
        <w:rPr>
          <w:spacing w:val="-9"/>
          <w:sz w:val="15"/>
          <w:szCs w:val="15"/>
        </w:rPr>
        <w:t xml:space="preserve"> </w:t>
      </w:r>
      <w:r>
        <w:rPr>
          <w:spacing w:val="1"/>
          <w:w w:val="84"/>
          <w:sz w:val="15"/>
          <w:szCs w:val="15"/>
        </w:rPr>
        <w:t>i</w:t>
      </w:r>
      <w:r>
        <w:rPr>
          <w:spacing w:val="-3"/>
          <w:w w:val="106"/>
          <w:sz w:val="15"/>
          <w:szCs w:val="15"/>
        </w:rPr>
        <w:t>n</w:t>
      </w:r>
      <w:r>
        <w:rPr>
          <w:spacing w:val="1"/>
          <w:w w:val="99"/>
          <w:sz w:val="15"/>
          <w:szCs w:val="15"/>
        </w:rPr>
        <w:t>c</w:t>
      </w:r>
      <w:r>
        <w:rPr>
          <w:spacing w:val="-1"/>
          <w:w w:val="104"/>
          <w:sz w:val="15"/>
          <w:szCs w:val="15"/>
        </w:rPr>
        <w:t>u</w:t>
      </w:r>
      <w:r>
        <w:rPr>
          <w:spacing w:val="-1"/>
          <w:w w:val="84"/>
          <w:sz w:val="15"/>
          <w:szCs w:val="15"/>
        </w:rPr>
        <w:t>l</w:t>
      </w:r>
      <w:r>
        <w:rPr>
          <w:spacing w:val="1"/>
          <w:w w:val="99"/>
          <w:sz w:val="15"/>
          <w:szCs w:val="15"/>
        </w:rPr>
        <w:t>c</w:t>
      </w:r>
      <w:r>
        <w:rPr>
          <w:spacing w:val="1"/>
          <w:w w:val="111"/>
          <w:sz w:val="15"/>
          <w:szCs w:val="15"/>
        </w:rPr>
        <w:t>a</w:t>
      </w:r>
      <w:r>
        <w:rPr>
          <w:w w:val="126"/>
          <w:sz w:val="15"/>
          <w:szCs w:val="15"/>
        </w:rPr>
        <w:t>t</w:t>
      </w:r>
      <w:r>
        <w:rPr>
          <w:spacing w:val="-1"/>
          <w:w w:val="112"/>
          <w:sz w:val="15"/>
          <w:szCs w:val="15"/>
        </w:rPr>
        <w:t>e</w:t>
      </w:r>
      <w:r>
        <w:rPr>
          <w:w w:val="104"/>
          <w:sz w:val="15"/>
          <w:szCs w:val="15"/>
        </w:rPr>
        <w:t>s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-1"/>
          <w:sz w:val="15"/>
          <w:szCs w:val="15"/>
        </w:rPr>
        <w:t>es</w:t>
      </w:r>
      <w:r>
        <w:rPr>
          <w:spacing w:val="-3"/>
          <w:sz w:val="15"/>
          <w:szCs w:val="15"/>
        </w:rPr>
        <w:t>p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n</w:t>
      </w:r>
      <w:r>
        <w:rPr>
          <w:spacing w:val="-1"/>
          <w:sz w:val="15"/>
          <w:szCs w:val="15"/>
        </w:rPr>
        <w:t>s</w:t>
      </w:r>
      <w:r>
        <w:rPr>
          <w:spacing w:val="1"/>
          <w:sz w:val="15"/>
          <w:szCs w:val="15"/>
        </w:rPr>
        <w:t>i</w:t>
      </w:r>
      <w:r>
        <w:rPr>
          <w:spacing w:val="-2"/>
          <w:sz w:val="15"/>
          <w:szCs w:val="15"/>
        </w:rPr>
        <w:t>b</w:t>
      </w:r>
      <w:r>
        <w:rPr>
          <w:spacing w:val="1"/>
          <w:sz w:val="15"/>
          <w:szCs w:val="15"/>
        </w:rPr>
        <w:t>l</w:t>
      </w:r>
      <w:r>
        <w:rPr>
          <w:sz w:val="15"/>
          <w:szCs w:val="15"/>
        </w:rPr>
        <w:t>e</w:t>
      </w:r>
      <w:r>
        <w:rPr>
          <w:spacing w:val="2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b</w:t>
      </w:r>
      <w:r>
        <w:rPr>
          <w:spacing w:val="-3"/>
          <w:sz w:val="15"/>
          <w:szCs w:val="15"/>
        </w:rPr>
        <w:t>e</w:t>
      </w:r>
      <w:r>
        <w:rPr>
          <w:spacing w:val="1"/>
          <w:sz w:val="15"/>
          <w:szCs w:val="15"/>
        </w:rPr>
        <w:t>h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v</w:t>
      </w:r>
      <w:r>
        <w:rPr>
          <w:spacing w:val="-1"/>
          <w:sz w:val="15"/>
          <w:szCs w:val="15"/>
        </w:rPr>
        <w:t>i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1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-9"/>
          <w:sz w:val="15"/>
          <w:szCs w:val="15"/>
        </w:rPr>
        <w:t xml:space="preserve"> </w:t>
      </w:r>
      <w:r>
        <w:rPr>
          <w:spacing w:val="-1"/>
          <w:w w:val="104"/>
          <w:sz w:val="15"/>
          <w:szCs w:val="15"/>
        </w:rPr>
        <w:t>s</w:t>
      </w:r>
      <w:r>
        <w:rPr>
          <w:spacing w:val="-2"/>
          <w:w w:val="126"/>
          <w:sz w:val="15"/>
          <w:szCs w:val="15"/>
        </w:rPr>
        <w:t>t</w:t>
      </w:r>
      <w:r>
        <w:rPr>
          <w:spacing w:val="-1"/>
          <w:w w:val="104"/>
          <w:sz w:val="15"/>
          <w:szCs w:val="15"/>
        </w:rPr>
        <w:t>u</w:t>
      </w:r>
      <w:r>
        <w:rPr>
          <w:spacing w:val="1"/>
          <w:w w:val="107"/>
          <w:sz w:val="15"/>
          <w:szCs w:val="15"/>
        </w:rPr>
        <w:t>d</w:t>
      </w:r>
      <w:r>
        <w:rPr>
          <w:spacing w:val="-1"/>
          <w:w w:val="112"/>
          <w:sz w:val="15"/>
          <w:szCs w:val="15"/>
        </w:rPr>
        <w:t>e</w:t>
      </w:r>
      <w:r>
        <w:rPr>
          <w:w w:val="106"/>
          <w:sz w:val="15"/>
          <w:szCs w:val="15"/>
        </w:rPr>
        <w:t>n</w:t>
      </w:r>
      <w:r>
        <w:rPr>
          <w:w w:val="126"/>
          <w:sz w:val="15"/>
          <w:szCs w:val="15"/>
        </w:rPr>
        <w:t>t</w:t>
      </w:r>
      <w:r>
        <w:rPr>
          <w:w w:val="104"/>
          <w:sz w:val="15"/>
          <w:szCs w:val="15"/>
        </w:rPr>
        <w:t>s</w:t>
      </w:r>
    </w:p>
    <w:p w:rsidR="00C60759" w:rsidRDefault="006144E4">
      <w:pPr>
        <w:spacing w:before="66"/>
        <w:rPr>
          <w:sz w:val="19"/>
          <w:szCs w:val="19"/>
        </w:rPr>
      </w:pPr>
      <w:r>
        <w:pict>
          <v:shape id="_x0000_i1026" type="#_x0000_t75" style="width:612pt;height:9.75pt">
            <v:imagedata r:id="rId11" o:title=""/>
          </v:shape>
        </w:pict>
      </w:r>
    </w:p>
    <w:p w:rsidR="00C60759" w:rsidRDefault="00C60759">
      <w:pPr>
        <w:spacing w:line="200" w:lineRule="exact"/>
      </w:pPr>
    </w:p>
    <w:p w:rsidR="00C60759" w:rsidRDefault="00C60759">
      <w:pPr>
        <w:spacing w:before="14" w:line="200" w:lineRule="exact"/>
      </w:pPr>
    </w:p>
    <w:p w:rsidR="00C60759" w:rsidRDefault="006144E4">
      <w:pPr>
        <w:ind w:left="1135" w:right="9191"/>
        <w:jc w:val="both"/>
        <w:rPr>
          <w:sz w:val="22"/>
          <w:szCs w:val="22"/>
        </w:rPr>
      </w:pPr>
      <w:r>
        <w:rPr>
          <w:spacing w:val="-1"/>
          <w:w w:val="141"/>
          <w:sz w:val="22"/>
          <w:szCs w:val="22"/>
        </w:rPr>
        <w:t>D</w:t>
      </w:r>
      <w:r>
        <w:rPr>
          <w:spacing w:val="1"/>
          <w:w w:val="141"/>
          <w:sz w:val="22"/>
          <w:szCs w:val="22"/>
        </w:rPr>
        <w:t>ea</w:t>
      </w:r>
      <w:r>
        <w:rPr>
          <w:w w:val="141"/>
          <w:sz w:val="22"/>
          <w:szCs w:val="22"/>
        </w:rPr>
        <w:t>r</w:t>
      </w:r>
      <w:r>
        <w:rPr>
          <w:spacing w:val="-4"/>
          <w:w w:val="141"/>
          <w:sz w:val="22"/>
          <w:szCs w:val="22"/>
        </w:rPr>
        <w:t xml:space="preserve"> </w:t>
      </w:r>
      <w:r>
        <w:rPr>
          <w:spacing w:val="-2"/>
          <w:w w:val="102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22"/>
          <w:sz w:val="22"/>
          <w:szCs w:val="22"/>
        </w:rPr>
        <w:t>ll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23"/>
          <w:sz w:val="22"/>
          <w:szCs w:val="22"/>
        </w:rPr>
        <w:t>g</w:t>
      </w:r>
      <w:r>
        <w:rPr>
          <w:w w:val="139"/>
          <w:sz w:val="22"/>
          <w:szCs w:val="22"/>
        </w:rPr>
        <w:t>u</w:t>
      </w:r>
      <w:r>
        <w:rPr>
          <w:spacing w:val="-2"/>
          <w:w w:val="122"/>
          <w:sz w:val="22"/>
          <w:szCs w:val="22"/>
        </w:rPr>
        <w:t>e</w:t>
      </w:r>
      <w:r>
        <w:rPr>
          <w:w w:val="116"/>
          <w:sz w:val="22"/>
          <w:szCs w:val="22"/>
        </w:rPr>
        <w:t>s</w:t>
      </w:r>
    </w:p>
    <w:p w:rsidR="00C60759" w:rsidRDefault="00C60759">
      <w:pPr>
        <w:spacing w:before="8" w:line="100" w:lineRule="exact"/>
        <w:rPr>
          <w:sz w:val="11"/>
          <w:szCs w:val="11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ind w:left="1135" w:right="7669"/>
        <w:jc w:val="both"/>
        <w:rPr>
          <w:sz w:val="23"/>
          <w:szCs w:val="23"/>
        </w:rPr>
      </w:pPr>
      <w:r>
        <w:rPr>
          <w:spacing w:val="1"/>
          <w:w w:val="105"/>
          <w:sz w:val="22"/>
          <w:szCs w:val="22"/>
        </w:rPr>
        <w:t>G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22"/>
          <w:sz w:val="22"/>
          <w:szCs w:val="22"/>
        </w:rPr>
        <w:t>e</w:t>
      </w:r>
      <w:r>
        <w:rPr>
          <w:w w:val="164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23"/>
          <w:sz w:val="22"/>
          <w:szCs w:val="22"/>
        </w:rPr>
        <w:t>g</w:t>
      </w:r>
      <w:r>
        <w:rPr>
          <w:w w:val="116"/>
          <w:sz w:val="22"/>
          <w:szCs w:val="22"/>
        </w:rPr>
        <w:t>s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spacing w:val="17"/>
          <w:sz w:val="22"/>
          <w:szCs w:val="22"/>
        </w:rPr>
        <w:t xml:space="preserve"> </w:t>
      </w:r>
      <w:r>
        <w:rPr>
          <w:w w:val="137"/>
          <w:sz w:val="23"/>
          <w:szCs w:val="23"/>
        </w:rPr>
        <w:t>K</w:t>
      </w:r>
      <w:r>
        <w:rPr>
          <w:spacing w:val="-1"/>
          <w:w w:val="137"/>
          <w:sz w:val="23"/>
          <w:szCs w:val="23"/>
        </w:rPr>
        <w:t>a</w:t>
      </w:r>
      <w:r>
        <w:rPr>
          <w:spacing w:val="-3"/>
          <w:w w:val="137"/>
          <w:sz w:val="23"/>
          <w:szCs w:val="23"/>
        </w:rPr>
        <w:t>r</w:t>
      </w:r>
      <w:r>
        <w:rPr>
          <w:w w:val="137"/>
          <w:sz w:val="23"/>
          <w:szCs w:val="23"/>
        </w:rPr>
        <w:t>ma</w:t>
      </w:r>
      <w:r>
        <w:rPr>
          <w:spacing w:val="1"/>
          <w:w w:val="137"/>
          <w:sz w:val="23"/>
          <w:szCs w:val="23"/>
        </w:rPr>
        <w:t xml:space="preserve"> </w:t>
      </w:r>
      <w:r>
        <w:rPr>
          <w:spacing w:val="-3"/>
          <w:w w:val="108"/>
          <w:sz w:val="23"/>
          <w:szCs w:val="23"/>
        </w:rPr>
        <w:t>Y</w:t>
      </w:r>
      <w:r>
        <w:rPr>
          <w:spacing w:val="1"/>
          <w:w w:val="111"/>
          <w:sz w:val="23"/>
          <w:szCs w:val="23"/>
        </w:rPr>
        <w:t>o</w:t>
      </w:r>
      <w:r>
        <w:rPr>
          <w:spacing w:val="-1"/>
          <w:w w:val="117"/>
          <w:sz w:val="23"/>
          <w:szCs w:val="23"/>
        </w:rPr>
        <w:t>g</w:t>
      </w:r>
      <w:r>
        <w:rPr>
          <w:spacing w:val="1"/>
          <w:w w:val="144"/>
          <w:sz w:val="23"/>
          <w:szCs w:val="23"/>
        </w:rPr>
        <w:t>a</w:t>
      </w:r>
      <w:r>
        <w:rPr>
          <w:w w:val="72"/>
          <w:sz w:val="23"/>
          <w:szCs w:val="23"/>
        </w:rPr>
        <w:t>!</w:t>
      </w:r>
    </w:p>
    <w:p w:rsidR="00C60759" w:rsidRDefault="00C60759">
      <w:pPr>
        <w:spacing w:before="2" w:line="120" w:lineRule="exact"/>
        <w:rPr>
          <w:sz w:val="12"/>
          <w:szCs w:val="12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spacing w:line="278" w:lineRule="auto"/>
        <w:ind w:left="1135" w:right="1424"/>
        <w:jc w:val="both"/>
        <w:rPr>
          <w:sz w:val="22"/>
          <w:szCs w:val="22"/>
        </w:rPr>
      </w:pPr>
      <w:proofErr w:type="gramStart"/>
      <w:r>
        <w:rPr>
          <w:spacing w:val="1"/>
          <w:w w:val="105"/>
          <w:sz w:val="22"/>
          <w:szCs w:val="22"/>
        </w:rPr>
        <w:t>G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spacing w:val="-18"/>
          <w:sz w:val="22"/>
          <w:szCs w:val="22"/>
        </w:rPr>
        <w:t xml:space="preserve"> </w:t>
      </w:r>
      <w:r>
        <w:rPr>
          <w:spacing w:val="-1"/>
          <w:w w:val="124"/>
          <w:sz w:val="22"/>
          <w:szCs w:val="22"/>
        </w:rPr>
        <w:t>L</w:t>
      </w:r>
      <w:r>
        <w:rPr>
          <w:spacing w:val="1"/>
          <w:w w:val="124"/>
          <w:sz w:val="22"/>
          <w:szCs w:val="22"/>
        </w:rPr>
        <w:t>a</w:t>
      </w:r>
      <w:r>
        <w:rPr>
          <w:w w:val="124"/>
          <w:sz w:val="22"/>
          <w:szCs w:val="22"/>
        </w:rPr>
        <w:t>k</w:t>
      </w:r>
      <w:r>
        <w:rPr>
          <w:spacing w:val="-2"/>
          <w:w w:val="124"/>
          <w:sz w:val="22"/>
          <w:szCs w:val="22"/>
        </w:rPr>
        <w:t>e</w:t>
      </w:r>
      <w:r>
        <w:rPr>
          <w:w w:val="124"/>
          <w:sz w:val="22"/>
          <w:szCs w:val="22"/>
        </w:rPr>
        <w:t>s</w:t>
      </w:r>
      <w:proofErr w:type="gramEnd"/>
      <w:r>
        <w:rPr>
          <w:spacing w:val="27"/>
          <w:w w:val="124"/>
          <w:sz w:val="22"/>
          <w:szCs w:val="22"/>
        </w:rPr>
        <w:t xml:space="preserve"> </w:t>
      </w:r>
      <w:r>
        <w:rPr>
          <w:spacing w:val="1"/>
          <w:w w:val="135"/>
          <w:sz w:val="22"/>
          <w:szCs w:val="22"/>
        </w:rPr>
        <w:t>I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w w:val="164"/>
          <w:sz w:val="22"/>
          <w:szCs w:val="22"/>
        </w:rPr>
        <w:t>t</w:t>
      </w:r>
      <w:r>
        <w:rPr>
          <w:w w:val="139"/>
          <w:sz w:val="22"/>
          <w:szCs w:val="22"/>
        </w:rPr>
        <w:t>u</w:t>
      </w:r>
      <w:r>
        <w:rPr>
          <w:spacing w:val="-2"/>
          <w:w w:val="164"/>
          <w:sz w:val="22"/>
          <w:szCs w:val="22"/>
        </w:rPr>
        <w:t>t</w:t>
      </w:r>
      <w:r>
        <w:rPr>
          <w:w w:val="122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w w:val="137"/>
          <w:sz w:val="22"/>
          <w:szCs w:val="22"/>
        </w:rPr>
        <w:t>M</w:t>
      </w:r>
      <w:r>
        <w:rPr>
          <w:spacing w:val="1"/>
          <w:w w:val="137"/>
          <w:sz w:val="22"/>
          <w:szCs w:val="22"/>
        </w:rPr>
        <w:t>a</w:t>
      </w:r>
      <w:r>
        <w:rPr>
          <w:spacing w:val="-4"/>
          <w:w w:val="137"/>
          <w:sz w:val="22"/>
          <w:szCs w:val="22"/>
        </w:rPr>
        <w:t>n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g</w:t>
      </w:r>
      <w:r>
        <w:rPr>
          <w:spacing w:val="1"/>
          <w:w w:val="137"/>
          <w:sz w:val="22"/>
          <w:szCs w:val="22"/>
        </w:rPr>
        <w:t>e</w:t>
      </w:r>
      <w:r>
        <w:rPr>
          <w:w w:val="137"/>
          <w:sz w:val="22"/>
          <w:szCs w:val="22"/>
        </w:rPr>
        <w:t>m</w:t>
      </w:r>
      <w:r>
        <w:rPr>
          <w:spacing w:val="1"/>
          <w:w w:val="137"/>
          <w:sz w:val="22"/>
          <w:szCs w:val="22"/>
        </w:rPr>
        <w:t>e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t</w:t>
      </w:r>
      <w:r>
        <w:rPr>
          <w:spacing w:val="5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s</w:t>
      </w:r>
      <w:r>
        <w:rPr>
          <w:spacing w:val="-1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p</w:t>
      </w:r>
      <w:r>
        <w:rPr>
          <w:spacing w:val="1"/>
          <w:w w:val="137"/>
          <w:sz w:val="22"/>
          <w:szCs w:val="22"/>
        </w:rPr>
        <w:t>ar</w:t>
      </w:r>
      <w:r>
        <w:rPr>
          <w:w w:val="137"/>
          <w:sz w:val="22"/>
          <w:szCs w:val="22"/>
        </w:rPr>
        <w:t>t</w:t>
      </w:r>
      <w:r>
        <w:rPr>
          <w:spacing w:val="65"/>
          <w:w w:val="1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19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the</w:t>
      </w:r>
      <w:r>
        <w:rPr>
          <w:spacing w:val="13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U</w:t>
      </w:r>
      <w:r>
        <w:rPr>
          <w:w w:val="137"/>
          <w:sz w:val="22"/>
          <w:szCs w:val="22"/>
        </w:rPr>
        <w:t>N</w:t>
      </w:r>
      <w:r>
        <w:rPr>
          <w:spacing w:val="21"/>
          <w:w w:val="137"/>
          <w:sz w:val="22"/>
          <w:szCs w:val="22"/>
        </w:rPr>
        <w:t xml:space="preserve"> </w:t>
      </w:r>
      <w:r>
        <w:rPr>
          <w:spacing w:val="1"/>
          <w:w w:val="121"/>
          <w:sz w:val="22"/>
          <w:szCs w:val="22"/>
        </w:rPr>
        <w:t>G</w:t>
      </w:r>
      <w:r>
        <w:rPr>
          <w:w w:val="121"/>
          <w:sz w:val="22"/>
          <w:szCs w:val="22"/>
        </w:rPr>
        <w:t>l</w:t>
      </w:r>
      <w:r>
        <w:rPr>
          <w:spacing w:val="-1"/>
          <w:w w:val="121"/>
          <w:sz w:val="22"/>
          <w:szCs w:val="22"/>
        </w:rPr>
        <w:t>ob</w:t>
      </w:r>
      <w:r>
        <w:rPr>
          <w:spacing w:val="1"/>
          <w:w w:val="121"/>
          <w:sz w:val="22"/>
          <w:szCs w:val="22"/>
        </w:rPr>
        <w:t>a</w:t>
      </w:r>
      <w:r>
        <w:rPr>
          <w:w w:val="121"/>
          <w:sz w:val="22"/>
          <w:szCs w:val="22"/>
        </w:rPr>
        <w:t>l</w:t>
      </w:r>
      <w:r>
        <w:rPr>
          <w:spacing w:val="28"/>
          <w:w w:val="121"/>
          <w:sz w:val="22"/>
          <w:szCs w:val="22"/>
        </w:rPr>
        <w:t xml:space="preserve"> </w:t>
      </w:r>
      <w:r>
        <w:rPr>
          <w:spacing w:val="-2"/>
          <w:w w:val="102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51"/>
          <w:sz w:val="22"/>
          <w:szCs w:val="22"/>
        </w:rPr>
        <w:t>a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spacing w:val="-16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a</w:t>
      </w:r>
      <w:r>
        <w:rPr>
          <w:spacing w:val="-1"/>
          <w:w w:val="141"/>
          <w:sz w:val="22"/>
          <w:szCs w:val="22"/>
        </w:rPr>
        <w:t>n</w:t>
      </w:r>
      <w:r>
        <w:rPr>
          <w:w w:val="141"/>
          <w:sz w:val="22"/>
          <w:szCs w:val="22"/>
        </w:rPr>
        <w:t>d</w:t>
      </w:r>
      <w:r>
        <w:rPr>
          <w:spacing w:val="14"/>
          <w:w w:val="141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spacing w:val="-3"/>
          <w:w w:val="139"/>
          <w:sz w:val="22"/>
          <w:szCs w:val="22"/>
        </w:rPr>
        <w:t>u</w:t>
      </w:r>
      <w:r>
        <w:rPr>
          <w:w w:val="169"/>
          <w:sz w:val="22"/>
          <w:szCs w:val="22"/>
        </w:rPr>
        <w:t xml:space="preserve">r </w:t>
      </w:r>
      <w:r>
        <w:rPr>
          <w:w w:val="129"/>
          <w:sz w:val="22"/>
          <w:szCs w:val="22"/>
        </w:rPr>
        <w:t>K</w:t>
      </w:r>
      <w:r>
        <w:rPr>
          <w:spacing w:val="1"/>
          <w:w w:val="129"/>
          <w:sz w:val="23"/>
          <w:szCs w:val="23"/>
        </w:rPr>
        <w:t>ar</w:t>
      </w:r>
      <w:r>
        <w:rPr>
          <w:spacing w:val="-3"/>
          <w:w w:val="129"/>
          <w:sz w:val="23"/>
          <w:szCs w:val="23"/>
        </w:rPr>
        <w:t>m</w:t>
      </w:r>
      <w:r>
        <w:rPr>
          <w:w w:val="129"/>
          <w:sz w:val="23"/>
          <w:szCs w:val="23"/>
        </w:rPr>
        <w:t xml:space="preserve">a </w:t>
      </w:r>
      <w:r>
        <w:rPr>
          <w:spacing w:val="16"/>
          <w:w w:val="129"/>
          <w:sz w:val="23"/>
          <w:szCs w:val="23"/>
        </w:rPr>
        <w:t xml:space="preserve"> </w:t>
      </w:r>
      <w:r>
        <w:rPr>
          <w:spacing w:val="-4"/>
          <w:w w:val="129"/>
          <w:sz w:val="23"/>
          <w:szCs w:val="23"/>
        </w:rPr>
        <w:t>Y</w:t>
      </w:r>
      <w:r>
        <w:rPr>
          <w:spacing w:val="1"/>
          <w:w w:val="129"/>
          <w:sz w:val="23"/>
          <w:szCs w:val="23"/>
        </w:rPr>
        <w:t>o</w:t>
      </w:r>
      <w:r>
        <w:rPr>
          <w:spacing w:val="-1"/>
          <w:w w:val="129"/>
          <w:sz w:val="23"/>
          <w:szCs w:val="23"/>
        </w:rPr>
        <w:t>g</w:t>
      </w:r>
      <w:r>
        <w:rPr>
          <w:w w:val="129"/>
          <w:sz w:val="23"/>
          <w:szCs w:val="23"/>
        </w:rPr>
        <w:t>a</w:t>
      </w:r>
      <w:r>
        <w:rPr>
          <w:spacing w:val="-27"/>
          <w:w w:val="129"/>
          <w:sz w:val="23"/>
          <w:szCs w:val="23"/>
        </w:rPr>
        <w:t xml:space="preserve"> </w:t>
      </w:r>
      <w:r>
        <w:rPr>
          <w:spacing w:val="1"/>
          <w:w w:val="142"/>
          <w:sz w:val="22"/>
          <w:szCs w:val="22"/>
        </w:rPr>
        <w:t>N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31"/>
          <w:sz w:val="22"/>
          <w:szCs w:val="22"/>
        </w:rPr>
        <w:t>w</w:t>
      </w:r>
      <w:r>
        <w:rPr>
          <w:spacing w:val="1"/>
          <w:w w:val="116"/>
          <w:sz w:val="22"/>
          <w:szCs w:val="22"/>
        </w:rPr>
        <w:t>s</w:t>
      </w:r>
      <w:r>
        <w:rPr>
          <w:spacing w:val="-3"/>
          <w:w w:val="122"/>
          <w:sz w:val="22"/>
          <w:szCs w:val="22"/>
        </w:rPr>
        <w:t>l</w:t>
      </w:r>
      <w:r>
        <w:rPr>
          <w:spacing w:val="1"/>
          <w:w w:val="122"/>
          <w:sz w:val="22"/>
          <w:szCs w:val="22"/>
        </w:rPr>
        <w:t>e</w:t>
      </w:r>
      <w:r>
        <w:rPr>
          <w:w w:val="164"/>
          <w:sz w:val="22"/>
          <w:szCs w:val="22"/>
        </w:rPr>
        <w:t>tt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s</w:t>
      </w:r>
      <w:r>
        <w:rPr>
          <w:spacing w:val="10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p</w:t>
      </w:r>
      <w:r>
        <w:rPr>
          <w:spacing w:val="-4"/>
          <w:w w:val="136"/>
          <w:sz w:val="22"/>
          <w:szCs w:val="22"/>
        </w:rPr>
        <w:t>u</w:t>
      </w:r>
      <w:r>
        <w:rPr>
          <w:spacing w:val="1"/>
          <w:w w:val="136"/>
          <w:sz w:val="22"/>
          <w:szCs w:val="22"/>
        </w:rPr>
        <w:t>b</w:t>
      </w:r>
      <w:r>
        <w:rPr>
          <w:w w:val="136"/>
          <w:sz w:val="22"/>
          <w:szCs w:val="22"/>
        </w:rPr>
        <w:t>l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s</w:t>
      </w:r>
      <w:r>
        <w:rPr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d</w:t>
      </w:r>
      <w:r>
        <w:rPr>
          <w:spacing w:val="-35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w w:val="136"/>
          <w:sz w:val="22"/>
          <w:szCs w:val="22"/>
        </w:rPr>
        <w:t>o</w:t>
      </w:r>
      <w:r>
        <w:rPr>
          <w:spacing w:val="21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s</w:t>
      </w:r>
      <w:r>
        <w:rPr>
          <w:w w:val="136"/>
          <w:sz w:val="22"/>
          <w:szCs w:val="22"/>
        </w:rPr>
        <w:t>h</w:t>
      </w:r>
      <w:r>
        <w:rPr>
          <w:spacing w:val="-1"/>
          <w:w w:val="136"/>
          <w:sz w:val="22"/>
          <w:szCs w:val="22"/>
        </w:rPr>
        <w:t>a</w:t>
      </w:r>
      <w:r>
        <w:rPr>
          <w:spacing w:val="1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>e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w w:val="136"/>
          <w:sz w:val="22"/>
          <w:szCs w:val="22"/>
        </w:rPr>
        <w:t>he</w:t>
      </w:r>
      <w:r>
        <w:rPr>
          <w:spacing w:val="28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spacing w:val="-4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f</w:t>
      </w:r>
      <w:r>
        <w:rPr>
          <w:spacing w:val="-1"/>
          <w:w w:val="136"/>
          <w:sz w:val="22"/>
          <w:szCs w:val="22"/>
        </w:rPr>
        <w:t>o</w:t>
      </w:r>
      <w:r>
        <w:rPr>
          <w:spacing w:val="1"/>
          <w:w w:val="136"/>
          <w:sz w:val="22"/>
          <w:szCs w:val="22"/>
        </w:rPr>
        <w:t>r</w:t>
      </w:r>
      <w:r>
        <w:rPr>
          <w:spacing w:val="-3"/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3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3"/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o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g</w:t>
      </w:r>
      <w:r>
        <w:rPr>
          <w:spacing w:val="4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24"/>
          <w:w w:val="136"/>
          <w:sz w:val="22"/>
          <w:szCs w:val="22"/>
        </w:rPr>
        <w:t xml:space="preserve"> </w:t>
      </w:r>
      <w:r>
        <w:rPr>
          <w:spacing w:val="1"/>
          <w:w w:val="123"/>
          <w:sz w:val="22"/>
          <w:szCs w:val="22"/>
        </w:rPr>
        <w:t>g</w:t>
      </w:r>
      <w:r>
        <w:rPr>
          <w:w w:val="122"/>
          <w:sz w:val="22"/>
          <w:szCs w:val="22"/>
        </w:rPr>
        <w:t>l</w:t>
      </w:r>
      <w:r>
        <w:rPr>
          <w:spacing w:val="-1"/>
          <w:w w:val="116"/>
          <w:sz w:val="22"/>
          <w:szCs w:val="22"/>
        </w:rPr>
        <w:t>o</w:t>
      </w:r>
      <w:r>
        <w:rPr>
          <w:spacing w:val="-1"/>
          <w:w w:val="123"/>
          <w:sz w:val="22"/>
          <w:szCs w:val="22"/>
        </w:rPr>
        <w:t>b</w:t>
      </w:r>
      <w:r>
        <w:rPr>
          <w:spacing w:val="1"/>
          <w:w w:val="151"/>
          <w:sz w:val="22"/>
          <w:szCs w:val="22"/>
        </w:rPr>
        <w:t>a</w:t>
      </w:r>
      <w:r>
        <w:rPr>
          <w:w w:val="122"/>
          <w:sz w:val="22"/>
          <w:szCs w:val="22"/>
        </w:rPr>
        <w:t xml:space="preserve">l </w:t>
      </w:r>
      <w:r>
        <w:rPr>
          <w:spacing w:val="1"/>
          <w:w w:val="123"/>
          <w:sz w:val="22"/>
          <w:szCs w:val="22"/>
        </w:rPr>
        <w:t>b</w:t>
      </w:r>
      <w:r>
        <w:rPr>
          <w:w w:val="123"/>
          <w:sz w:val="22"/>
          <w:szCs w:val="22"/>
        </w:rPr>
        <w:t>u</w:t>
      </w:r>
      <w:r>
        <w:rPr>
          <w:spacing w:val="-1"/>
          <w:w w:val="123"/>
          <w:sz w:val="22"/>
          <w:szCs w:val="22"/>
        </w:rPr>
        <w:t>s</w:t>
      </w:r>
      <w:r>
        <w:rPr>
          <w:spacing w:val="1"/>
          <w:w w:val="123"/>
          <w:sz w:val="22"/>
          <w:szCs w:val="22"/>
        </w:rPr>
        <w:t>i</w:t>
      </w:r>
      <w:r>
        <w:rPr>
          <w:spacing w:val="-1"/>
          <w:w w:val="123"/>
          <w:sz w:val="22"/>
          <w:szCs w:val="22"/>
        </w:rPr>
        <w:t>n</w:t>
      </w:r>
      <w:r>
        <w:rPr>
          <w:spacing w:val="-2"/>
          <w:w w:val="123"/>
          <w:sz w:val="22"/>
          <w:szCs w:val="22"/>
        </w:rPr>
        <w:t>e</w:t>
      </w:r>
      <w:r>
        <w:rPr>
          <w:spacing w:val="1"/>
          <w:w w:val="123"/>
          <w:sz w:val="22"/>
          <w:szCs w:val="22"/>
        </w:rPr>
        <w:t>s</w:t>
      </w:r>
      <w:r>
        <w:rPr>
          <w:w w:val="123"/>
          <w:sz w:val="22"/>
          <w:szCs w:val="22"/>
        </w:rPr>
        <w:t>s</w:t>
      </w:r>
      <w:r>
        <w:rPr>
          <w:spacing w:val="31"/>
          <w:w w:val="123"/>
          <w:sz w:val="22"/>
          <w:szCs w:val="22"/>
        </w:rPr>
        <w:t xml:space="preserve"> </w:t>
      </w:r>
      <w:r>
        <w:rPr>
          <w:spacing w:val="1"/>
          <w:w w:val="123"/>
          <w:sz w:val="22"/>
          <w:szCs w:val="22"/>
        </w:rPr>
        <w:t>s</w:t>
      </w:r>
      <w:r>
        <w:rPr>
          <w:w w:val="123"/>
          <w:sz w:val="22"/>
          <w:szCs w:val="22"/>
        </w:rPr>
        <w:t>ch</w:t>
      </w:r>
      <w:r>
        <w:rPr>
          <w:spacing w:val="-1"/>
          <w:w w:val="123"/>
          <w:sz w:val="22"/>
          <w:szCs w:val="22"/>
        </w:rPr>
        <w:t>o</w:t>
      </w:r>
      <w:r>
        <w:rPr>
          <w:spacing w:val="1"/>
          <w:w w:val="123"/>
          <w:sz w:val="22"/>
          <w:szCs w:val="22"/>
        </w:rPr>
        <w:t>o</w:t>
      </w:r>
      <w:r>
        <w:rPr>
          <w:w w:val="123"/>
          <w:sz w:val="22"/>
          <w:szCs w:val="22"/>
        </w:rPr>
        <w:t>ls</w:t>
      </w:r>
      <w:r>
        <w:rPr>
          <w:spacing w:val="-12"/>
          <w:w w:val="123"/>
          <w:sz w:val="22"/>
          <w:szCs w:val="22"/>
        </w:rPr>
        <w:t xml:space="preserve"> </w:t>
      </w:r>
      <w:r>
        <w:rPr>
          <w:spacing w:val="-3"/>
          <w:w w:val="133"/>
          <w:sz w:val="22"/>
          <w:szCs w:val="22"/>
        </w:rPr>
        <w:t>t</w:t>
      </w:r>
      <w:r>
        <w:rPr>
          <w:w w:val="133"/>
          <w:sz w:val="22"/>
          <w:szCs w:val="22"/>
        </w:rPr>
        <w:t>o</w:t>
      </w:r>
      <w:r>
        <w:rPr>
          <w:spacing w:val="4"/>
          <w:w w:val="133"/>
          <w:sz w:val="22"/>
          <w:szCs w:val="22"/>
        </w:rPr>
        <w:t xml:space="preserve"> 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32"/>
          <w:sz w:val="22"/>
          <w:szCs w:val="22"/>
        </w:rPr>
        <w:t>m</w:t>
      </w:r>
      <w:r>
        <w:rPr>
          <w:spacing w:val="1"/>
          <w:w w:val="116"/>
          <w:sz w:val="22"/>
          <w:szCs w:val="22"/>
        </w:rPr>
        <w:t>o</w:t>
      </w:r>
      <w:r>
        <w:rPr>
          <w:w w:val="164"/>
          <w:sz w:val="22"/>
          <w:szCs w:val="22"/>
        </w:rPr>
        <w:t>t</w:t>
      </w:r>
      <w:r>
        <w:rPr>
          <w:w w:val="122"/>
          <w:sz w:val="22"/>
          <w:szCs w:val="22"/>
        </w:rPr>
        <w:t>e</w:t>
      </w:r>
      <w:r>
        <w:rPr>
          <w:spacing w:val="18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mp</w:t>
      </w:r>
      <w:r>
        <w:rPr>
          <w:spacing w:val="-1"/>
          <w:w w:val="136"/>
          <w:sz w:val="22"/>
          <w:szCs w:val="22"/>
        </w:rPr>
        <w:t>o</w:t>
      </w:r>
      <w:r>
        <w:rPr>
          <w:spacing w:val="1"/>
          <w:w w:val="136"/>
          <w:sz w:val="22"/>
          <w:szCs w:val="22"/>
        </w:rPr>
        <w:t>r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a</w:t>
      </w:r>
      <w:r>
        <w:rPr>
          <w:spacing w:val="-4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ce</w:t>
      </w:r>
      <w:r>
        <w:rPr>
          <w:spacing w:val="5"/>
          <w:w w:val="1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33"/>
          <w:sz w:val="22"/>
          <w:szCs w:val="22"/>
        </w:rPr>
        <w:t>p</w:t>
      </w:r>
      <w:r>
        <w:rPr>
          <w:w w:val="116"/>
          <w:sz w:val="22"/>
          <w:szCs w:val="22"/>
        </w:rPr>
        <w:t>o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36"/>
          <w:sz w:val="22"/>
          <w:szCs w:val="22"/>
        </w:rPr>
        <w:t>i</w:t>
      </w:r>
      <w:r>
        <w:rPr>
          <w:spacing w:val="1"/>
          <w:w w:val="123"/>
          <w:sz w:val="22"/>
          <w:szCs w:val="22"/>
        </w:rPr>
        <w:t>b</w:t>
      </w:r>
      <w:r>
        <w:rPr>
          <w:w w:val="122"/>
          <w:sz w:val="22"/>
          <w:szCs w:val="22"/>
        </w:rPr>
        <w:t>le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m</w:t>
      </w:r>
      <w:r>
        <w:rPr>
          <w:spacing w:val="-1"/>
          <w:w w:val="136"/>
          <w:sz w:val="22"/>
          <w:szCs w:val="22"/>
        </w:rPr>
        <w:t>an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g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t</w:t>
      </w:r>
      <w:r>
        <w:rPr>
          <w:spacing w:val="3"/>
          <w:w w:val="136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d</w:t>
      </w:r>
      <w:r>
        <w:rPr>
          <w:w w:val="139"/>
          <w:sz w:val="22"/>
          <w:szCs w:val="22"/>
        </w:rPr>
        <w:t>u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o</w:t>
      </w:r>
      <w:r>
        <w:rPr>
          <w:spacing w:val="-1"/>
          <w:w w:val="142"/>
          <w:sz w:val="22"/>
          <w:szCs w:val="22"/>
        </w:rPr>
        <w:t>n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87" w:line="282" w:lineRule="auto"/>
        <w:ind w:left="1135" w:right="1426"/>
        <w:jc w:val="both"/>
        <w:rPr>
          <w:sz w:val="22"/>
          <w:szCs w:val="22"/>
        </w:rPr>
      </w:pPr>
      <w:r>
        <w:rPr>
          <w:spacing w:val="1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he</w:t>
      </w:r>
      <w:r>
        <w:rPr>
          <w:spacing w:val="-27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much</w:t>
      </w:r>
      <w:r>
        <w:rPr>
          <w:spacing w:val="-1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a</w:t>
      </w:r>
      <w:r>
        <w:rPr>
          <w:spacing w:val="-3"/>
          <w:w w:val="132"/>
          <w:sz w:val="22"/>
          <w:szCs w:val="22"/>
        </w:rPr>
        <w:t>w</w:t>
      </w:r>
      <w:r>
        <w:rPr>
          <w:spacing w:val="1"/>
          <w:w w:val="132"/>
          <w:sz w:val="22"/>
          <w:szCs w:val="22"/>
        </w:rPr>
        <w:t>ai</w:t>
      </w:r>
      <w:r>
        <w:rPr>
          <w:spacing w:val="-3"/>
          <w:w w:val="132"/>
          <w:sz w:val="22"/>
          <w:szCs w:val="22"/>
        </w:rPr>
        <w:t>t</w:t>
      </w:r>
      <w:r>
        <w:rPr>
          <w:spacing w:val="1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>d</w:t>
      </w:r>
      <w:r>
        <w:rPr>
          <w:spacing w:val="50"/>
          <w:w w:val="132"/>
          <w:sz w:val="22"/>
          <w:szCs w:val="22"/>
        </w:rPr>
        <w:t xml:space="preserve"> </w:t>
      </w:r>
      <w:r>
        <w:rPr>
          <w:w w:val="132"/>
          <w:sz w:val="23"/>
          <w:szCs w:val="23"/>
        </w:rPr>
        <w:t>K</w:t>
      </w:r>
      <w:r>
        <w:rPr>
          <w:spacing w:val="1"/>
          <w:w w:val="132"/>
          <w:sz w:val="23"/>
          <w:szCs w:val="23"/>
        </w:rPr>
        <w:t>ar</w:t>
      </w:r>
      <w:r>
        <w:rPr>
          <w:spacing w:val="-3"/>
          <w:w w:val="132"/>
          <w:sz w:val="23"/>
          <w:szCs w:val="23"/>
        </w:rPr>
        <w:t>m</w:t>
      </w:r>
      <w:r>
        <w:rPr>
          <w:w w:val="132"/>
          <w:sz w:val="23"/>
          <w:szCs w:val="23"/>
        </w:rPr>
        <w:t>a</w:t>
      </w:r>
      <w:r>
        <w:rPr>
          <w:spacing w:val="34"/>
          <w:w w:val="132"/>
          <w:sz w:val="23"/>
          <w:szCs w:val="23"/>
        </w:rPr>
        <w:t xml:space="preserve"> </w:t>
      </w:r>
      <w:r>
        <w:rPr>
          <w:spacing w:val="-4"/>
          <w:w w:val="118"/>
          <w:sz w:val="23"/>
          <w:szCs w:val="23"/>
        </w:rPr>
        <w:t>Y</w:t>
      </w:r>
      <w:r>
        <w:rPr>
          <w:spacing w:val="1"/>
          <w:w w:val="118"/>
          <w:sz w:val="23"/>
          <w:szCs w:val="23"/>
        </w:rPr>
        <w:t>o</w:t>
      </w:r>
      <w:r>
        <w:rPr>
          <w:spacing w:val="-1"/>
          <w:w w:val="118"/>
          <w:sz w:val="23"/>
          <w:szCs w:val="23"/>
        </w:rPr>
        <w:t>g</w:t>
      </w:r>
      <w:r>
        <w:rPr>
          <w:w w:val="118"/>
          <w:sz w:val="23"/>
          <w:szCs w:val="23"/>
        </w:rPr>
        <w:t>a</w:t>
      </w:r>
      <w:r>
        <w:rPr>
          <w:spacing w:val="10"/>
          <w:w w:val="118"/>
          <w:sz w:val="23"/>
          <w:szCs w:val="23"/>
        </w:rPr>
        <w:t xml:space="preserve"> </w:t>
      </w:r>
      <w:r>
        <w:rPr>
          <w:w w:val="137"/>
          <w:sz w:val="22"/>
          <w:szCs w:val="22"/>
        </w:rPr>
        <w:t>c</w:t>
      </w:r>
      <w:r>
        <w:rPr>
          <w:spacing w:val="1"/>
          <w:w w:val="137"/>
          <w:sz w:val="22"/>
          <w:szCs w:val="22"/>
        </w:rPr>
        <w:t>o</w:t>
      </w:r>
      <w:r>
        <w:rPr>
          <w:spacing w:val="-4"/>
          <w:w w:val="137"/>
          <w:sz w:val="22"/>
          <w:szCs w:val="22"/>
        </w:rPr>
        <w:t>n</w:t>
      </w:r>
      <w:r>
        <w:rPr>
          <w:spacing w:val="1"/>
          <w:w w:val="137"/>
          <w:sz w:val="22"/>
          <w:szCs w:val="22"/>
        </w:rPr>
        <w:t>ve</w:t>
      </w:r>
      <w:r>
        <w:rPr>
          <w:spacing w:val="-4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t</w:t>
      </w:r>
      <w:r>
        <w:rPr>
          <w:spacing w:val="1"/>
          <w:w w:val="137"/>
          <w:sz w:val="22"/>
          <w:szCs w:val="22"/>
        </w:rPr>
        <w:t>io</w:t>
      </w:r>
      <w:r>
        <w:rPr>
          <w:w w:val="137"/>
          <w:sz w:val="22"/>
          <w:szCs w:val="22"/>
        </w:rPr>
        <w:t>n</w:t>
      </w:r>
      <w:r>
        <w:rPr>
          <w:spacing w:val="-39"/>
          <w:w w:val="137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w</w:t>
      </w:r>
      <w:r>
        <w:rPr>
          <w:spacing w:val="-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s</w:t>
      </w:r>
      <w:r>
        <w:rPr>
          <w:spacing w:val="-12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a</w:t>
      </w:r>
      <w:r>
        <w:rPr>
          <w:spacing w:val="11"/>
          <w:w w:val="137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s</w:t>
      </w:r>
      <w:r>
        <w:rPr>
          <w:w w:val="122"/>
          <w:sz w:val="22"/>
          <w:szCs w:val="22"/>
        </w:rPr>
        <w:t>ucc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22"/>
          <w:sz w:val="22"/>
          <w:szCs w:val="22"/>
        </w:rPr>
        <w:t>s</w:t>
      </w:r>
      <w:r>
        <w:rPr>
          <w:w w:val="122"/>
          <w:sz w:val="22"/>
          <w:szCs w:val="22"/>
        </w:rPr>
        <w:t>s</w:t>
      </w:r>
      <w:r>
        <w:rPr>
          <w:spacing w:val="11"/>
          <w:w w:val="122"/>
          <w:sz w:val="22"/>
          <w:szCs w:val="22"/>
        </w:rPr>
        <w:t xml:space="preserve"> </w:t>
      </w:r>
      <w:r>
        <w:rPr>
          <w:spacing w:val="-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s</w:t>
      </w:r>
      <w:r>
        <w:rPr>
          <w:spacing w:val="1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the</w:t>
      </w:r>
      <w:r>
        <w:rPr>
          <w:spacing w:val="7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</w:t>
      </w:r>
      <w:r>
        <w:rPr>
          <w:spacing w:val="-3"/>
          <w:w w:val="134"/>
          <w:sz w:val="22"/>
          <w:szCs w:val="22"/>
        </w:rPr>
        <w:t>e</w:t>
      </w:r>
      <w:r>
        <w:rPr>
          <w:spacing w:val="1"/>
          <w:w w:val="134"/>
          <w:sz w:val="22"/>
          <w:szCs w:val="22"/>
        </w:rPr>
        <w:t>s</w:t>
      </w:r>
      <w:r>
        <w:rPr>
          <w:w w:val="134"/>
          <w:sz w:val="22"/>
          <w:szCs w:val="22"/>
        </w:rPr>
        <w:t>t</w:t>
      </w:r>
      <w:r>
        <w:rPr>
          <w:spacing w:val="-1"/>
          <w:w w:val="134"/>
          <w:sz w:val="22"/>
          <w:szCs w:val="22"/>
        </w:rPr>
        <w:t>i</w:t>
      </w:r>
      <w:r>
        <w:rPr>
          <w:w w:val="134"/>
          <w:sz w:val="22"/>
          <w:szCs w:val="22"/>
        </w:rPr>
        <w:t>m</w:t>
      </w:r>
      <w:r>
        <w:rPr>
          <w:spacing w:val="1"/>
          <w:w w:val="134"/>
          <w:sz w:val="22"/>
          <w:szCs w:val="22"/>
        </w:rPr>
        <w:t>o</w:t>
      </w:r>
      <w:r>
        <w:rPr>
          <w:spacing w:val="-1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>y</w:t>
      </w:r>
      <w:r>
        <w:rPr>
          <w:spacing w:val="1"/>
          <w:w w:val="134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pacing w:val="20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2"/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 xml:space="preserve">e </w:t>
      </w:r>
      <w:proofErr w:type="gramStart"/>
      <w:r>
        <w:rPr>
          <w:spacing w:val="1"/>
          <w:w w:val="138"/>
          <w:sz w:val="22"/>
          <w:szCs w:val="22"/>
        </w:rPr>
        <w:t>g</w:t>
      </w:r>
      <w:r>
        <w:rPr>
          <w:spacing w:val="-3"/>
          <w:w w:val="138"/>
          <w:sz w:val="22"/>
          <w:szCs w:val="22"/>
        </w:rPr>
        <w:t>r</w:t>
      </w:r>
      <w:r>
        <w:rPr>
          <w:spacing w:val="1"/>
          <w:w w:val="138"/>
          <w:sz w:val="22"/>
          <w:szCs w:val="22"/>
        </w:rPr>
        <w:t>a</w:t>
      </w:r>
      <w:r>
        <w:rPr>
          <w:spacing w:val="-3"/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if</w:t>
      </w:r>
      <w:r>
        <w:rPr>
          <w:spacing w:val="-3"/>
          <w:w w:val="138"/>
          <w:sz w:val="22"/>
          <w:szCs w:val="22"/>
        </w:rPr>
        <w:t>y</w:t>
      </w:r>
      <w:r>
        <w:rPr>
          <w:spacing w:val="1"/>
          <w:w w:val="138"/>
          <w:sz w:val="22"/>
          <w:szCs w:val="22"/>
        </w:rPr>
        <w:t>i</w:t>
      </w:r>
      <w:r>
        <w:rPr>
          <w:spacing w:val="-1"/>
          <w:w w:val="138"/>
          <w:sz w:val="22"/>
          <w:szCs w:val="22"/>
        </w:rPr>
        <w:t>n</w:t>
      </w:r>
      <w:r>
        <w:rPr>
          <w:w w:val="138"/>
          <w:sz w:val="22"/>
          <w:szCs w:val="22"/>
        </w:rPr>
        <w:t xml:space="preserve">g </w:t>
      </w:r>
      <w:r>
        <w:rPr>
          <w:spacing w:val="20"/>
          <w:w w:val="138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ct</w:t>
      </w:r>
      <w:r>
        <w:rPr>
          <w:spacing w:val="-1"/>
          <w:w w:val="138"/>
          <w:sz w:val="22"/>
          <w:szCs w:val="22"/>
        </w:rPr>
        <w:t>i</w:t>
      </w:r>
      <w:r>
        <w:rPr>
          <w:spacing w:val="1"/>
          <w:w w:val="138"/>
          <w:sz w:val="22"/>
          <w:szCs w:val="22"/>
        </w:rPr>
        <w:t>vi</w:t>
      </w:r>
      <w:r>
        <w:rPr>
          <w:spacing w:val="-3"/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i</w:t>
      </w:r>
      <w:r>
        <w:rPr>
          <w:spacing w:val="-3"/>
          <w:w w:val="138"/>
          <w:sz w:val="22"/>
          <w:szCs w:val="22"/>
        </w:rPr>
        <w:t>e</w:t>
      </w:r>
      <w:r>
        <w:rPr>
          <w:w w:val="138"/>
          <w:sz w:val="22"/>
          <w:szCs w:val="22"/>
        </w:rPr>
        <w:t>s</w:t>
      </w:r>
      <w:proofErr w:type="gramEnd"/>
      <w:r>
        <w:rPr>
          <w:w w:val="138"/>
          <w:sz w:val="22"/>
          <w:szCs w:val="22"/>
        </w:rPr>
        <w:t xml:space="preserve"> </w:t>
      </w:r>
      <w:r>
        <w:rPr>
          <w:spacing w:val="10"/>
          <w:w w:val="1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 xml:space="preserve">f  </w:t>
      </w:r>
      <w:r>
        <w:rPr>
          <w:spacing w:val="35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 xml:space="preserve">the </w:t>
      </w:r>
      <w:r>
        <w:rPr>
          <w:spacing w:val="23"/>
          <w:w w:val="134"/>
          <w:sz w:val="22"/>
          <w:szCs w:val="22"/>
        </w:rPr>
        <w:t xml:space="preserve"> </w:t>
      </w:r>
      <w:r>
        <w:rPr>
          <w:spacing w:val="-1"/>
          <w:w w:val="134"/>
          <w:sz w:val="22"/>
          <w:szCs w:val="22"/>
        </w:rPr>
        <w:t>s</w:t>
      </w:r>
      <w:r>
        <w:rPr>
          <w:w w:val="134"/>
          <w:sz w:val="22"/>
          <w:szCs w:val="22"/>
        </w:rPr>
        <w:t>tu</w:t>
      </w:r>
      <w:r>
        <w:rPr>
          <w:spacing w:val="-1"/>
          <w:w w:val="134"/>
          <w:sz w:val="22"/>
          <w:szCs w:val="22"/>
        </w:rPr>
        <w:t>d</w:t>
      </w:r>
      <w:r>
        <w:rPr>
          <w:spacing w:val="1"/>
          <w:w w:val="134"/>
          <w:sz w:val="22"/>
          <w:szCs w:val="22"/>
        </w:rPr>
        <w:t>e</w:t>
      </w:r>
      <w:r>
        <w:rPr>
          <w:spacing w:val="-1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 xml:space="preserve">ts </w:t>
      </w:r>
      <w:r>
        <w:rPr>
          <w:spacing w:val="25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m</w:t>
      </w:r>
      <w:r>
        <w:rPr>
          <w:spacing w:val="1"/>
          <w:w w:val="134"/>
          <w:sz w:val="22"/>
          <w:szCs w:val="22"/>
        </w:rPr>
        <w:t>o</w:t>
      </w:r>
      <w:r>
        <w:rPr>
          <w:spacing w:val="-4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 xml:space="preserve">g </w:t>
      </w:r>
      <w:r>
        <w:rPr>
          <w:spacing w:val="9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 xml:space="preserve">the </w:t>
      </w:r>
      <w:r>
        <w:rPr>
          <w:spacing w:val="23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vi</w:t>
      </w:r>
      <w:r>
        <w:rPr>
          <w:spacing w:val="-1"/>
          <w:w w:val="134"/>
          <w:sz w:val="22"/>
          <w:szCs w:val="22"/>
        </w:rPr>
        <w:t>l</w:t>
      </w:r>
      <w:r>
        <w:rPr>
          <w:spacing w:val="-4"/>
          <w:w w:val="134"/>
          <w:sz w:val="22"/>
          <w:szCs w:val="22"/>
        </w:rPr>
        <w:t>l</w:t>
      </w:r>
      <w:r>
        <w:rPr>
          <w:spacing w:val="-1"/>
          <w:w w:val="134"/>
          <w:sz w:val="22"/>
          <w:szCs w:val="22"/>
        </w:rPr>
        <w:t>a</w:t>
      </w:r>
      <w:r>
        <w:rPr>
          <w:spacing w:val="1"/>
          <w:w w:val="134"/>
          <w:sz w:val="22"/>
          <w:szCs w:val="22"/>
        </w:rPr>
        <w:t>g</w:t>
      </w:r>
      <w:r>
        <w:rPr>
          <w:w w:val="134"/>
          <w:sz w:val="22"/>
          <w:szCs w:val="22"/>
        </w:rPr>
        <w:t xml:space="preserve">e </w:t>
      </w:r>
      <w:r>
        <w:rPr>
          <w:spacing w:val="5"/>
          <w:w w:val="134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mm</w:t>
      </w:r>
      <w:r>
        <w:rPr>
          <w:w w:val="139"/>
          <w:sz w:val="22"/>
          <w:szCs w:val="22"/>
        </w:rPr>
        <w:t>u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i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 xml:space="preserve">.   </w:t>
      </w:r>
      <w:r>
        <w:rPr>
          <w:spacing w:val="-1"/>
          <w:w w:val="109"/>
          <w:sz w:val="22"/>
          <w:szCs w:val="22"/>
        </w:rPr>
        <w:t>L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spacing w:val="-1"/>
          <w:w w:val="123"/>
          <w:sz w:val="22"/>
          <w:szCs w:val="22"/>
        </w:rPr>
        <w:t>g</w:t>
      </w:r>
      <w:r>
        <w:rPr>
          <w:w w:val="122"/>
          <w:sz w:val="22"/>
          <w:szCs w:val="22"/>
        </w:rPr>
        <w:t xml:space="preserve">e </w:t>
      </w:r>
      <w:proofErr w:type="gramStart"/>
      <w:r>
        <w:rPr>
          <w:spacing w:val="-1"/>
          <w:w w:val="142"/>
          <w:sz w:val="22"/>
          <w:szCs w:val="22"/>
        </w:rPr>
        <w:t>n</w:t>
      </w:r>
      <w:r>
        <w:rPr>
          <w:w w:val="139"/>
          <w:sz w:val="22"/>
          <w:szCs w:val="22"/>
        </w:rPr>
        <w:t>u</w:t>
      </w:r>
      <w:r>
        <w:rPr>
          <w:w w:val="132"/>
          <w:sz w:val="22"/>
          <w:szCs w:val="22"/>
        </w:rPr>
        <w:t>m</w:t>
      </w:r>
      <w:r>
        <w:rPr>
          <w:spacing w:val="1"/>
          <w:w w:val="123"/>
          <w:sz w:val="22"/>
          <w:szCs w:val="22"/>
        </w:rPr>
        <w:t>b</w:t>
      </w:r>
      <w:r>
        <w:rPr>
          <w:spacing w:val="1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 xml:space="preserve">r </w:t>
      </w:r>
      <w:r>
        <w:rPr>
          <w:spacing w:val="54"/>
          <w:w w:val="16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f</w:t>
      </w:r>
      <w:proofErr w:type="gramEnd"/>
      <w:r>
        <w:rPr>
          <w:sz w:val="22"/>
          <w:szCs w:val="22"/>
        </w:rPr>
        <w:t xml:space="preserve">  </w:t>
      </w:r>
      <w:r>
        <w:rPr>
          <w:spacing w:val="36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w w:val="123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i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o</w:t>
      </w:r>
      <w:r>
        <w:rPr>
          <w:w w:val="142"/>
          <w:sz w:val="22"/>
          <w:szCs w:val="22"/>
        </w:rPr>
        <w:t xml:space="preserve">n   </w:t>
      </w:r>
      <w:r>
        <w:rPr>
          <w:spacing w:val="1"/>
          <w:w w:val="122"/>
          <w:sz w:val="22"/>
          <w:szCs w:val="22"/>
        </w:rPr>
        <w:t>f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 xml:space="preserve">m  </w:t>
      </w:r>
      <w:r>
        <w:rPr>
          <w:spacing w:val="1"/>
          <w:w w:val="132"/>
          <w:sz w:val="22"/>
          <w:szCs w:val="22"/>
        </w:rPr>
        <w:t xml:space="preserve"> </w:t>
      </w:r>
      <w:r>
        <w:rPr>
          <w:spacing w:val="-3"/>
          <w:w w:val="135"/>
          <w:sz w:val="22"/>
          <w:szCs w:val="22"/>
        </w:rPr>
        <w:t>w</w:t>
      </w:r>
      <w:r>
        <w:rPr>
          <w:spacing w:val="1"/>
          <w:w w:val="135"/>
          <w:sz w:val="22"/>
          <w:szCs w:val="22"/>
        </w:rPr>
        <w:t>o</w:t>
      </w:r>
      <w:r>
        <w:rPr>
          <w:w w:val="135"/>
          <w:sz w:val="22"/>
          <w:szCs w:val="22"/>
        </w:rPr>
        <w:t>m</w:t>
      </w:r>
      <w:r>
        <w:rPr>
          <w:spacing w:val="1"/>
          <w:w w:val="135"/>
          <w:sz w:val="22"/>
          <w:szCs w:val="22"/>
        </w:rPr>
        <w:t>e</w:t>
      </w:r>
      <w:r>
        <w:rPr>
          <w:w w:val="135"/>
          <w:sz w:val="22"/>
          <w:szCs w:val="22"/>
        </w:rPr>
        <w:t>n</w:t>
      </w:r>
      <w:r>
        <w:rPr>
          <w:spacing w:val="51"/>
          <w:w w:val="135"/>
          <w:sz w:val="22"/>
          <w:szCs w:val="22"/>
        </w:rPr>
        <w:t xml:space="preserve"> </w:t>
      </w:r>
      <w:r>
        <w:rPr>
          <w:spacing w:val="1"/>
          <w:w w:val="135"/>
          <w:sz w:val="22"/>
          <w:szCs w:val="22"/>
        </w:rPr>
        <w:t>a</w:t>
      </w:r>
      <w:r>
        <w:rPr>
          <w:spacing w:val="-1"/>
          <w:w w:val="135"/>
          <w:sz w:val="22"/>
          <w:szCs w:val="22"/>
        </w:rPr>
        <w:t>n</w:t>
      </w:r>
      <w:r>
        <w:rPr>
          <w:w w:val="135"/>
          <w:sz w:val="22"/>
          <w:szCs w:val="22"/>
        </w:rPr>
        <w:t xml:space="preserve">d </w:t>
      </w:r>
      <w:r>
        <w:rPr>
          <w:spacing w:val="38"/>
          <w:w w:val="135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w w:val="133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i</w:t>
      </w:r>
      <w:r>
        <w:rPr>
          <w:w w:val="122"/>
          <w:sz w:val="22"/>
          <w:szCs w:val="22"/>
        </w:rPr>
        <w:t>l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22"/>
          <w:sz w:val="22"/>
          <w:szCs w:val="22"/>
        </w:rPr>
        <w:t>e</w:t>
      </w:r>
      <w:r>
        <w:rPr>
          <w:w w:val="142"/>
          <w:sz w:val="22"/>
          <w:szCs w:val="22"/>
        </w:rPr>
        <w:t xml:space="preserve">n   </w:t>
      </w:r>
      <w:r>
        <w:rPr>
          <w:spacing w:val="1"/>
          <w:w w:val="136"/>
          <w:sz w:val="22"/>
          <w:szCs w:val="22"/>
        </w:rPr>
        <w:t>vi</w:t>
      </w:r>
      <w:r>
        <w:rPr>
          <w:spacing w:val="-1"/>
          <w:w w:val="136"/>
          <w:sz w:val="22"/>
          <w:szCs w:val="22"/>
        </w:rPr>
        <w:t>nd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 xml:space="preserve">s 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spacing w:val="-4"/>
          <w:w w:val="136"/>
          <w:sz w:val="22"/>
          <w:szCs w:val="22"/>
        </w:rPr>
        <w:t>u</w:t>
      </w:r>
      <w:r>
        <w:rPr>
          <w:w w:val="136"/>
          <w:sz w:val="22"/>
          <w:szCs w:val="22"/>
        </w:rPr>
        <w:t xml:space="preserve">r </w:t>
      </w:r>
      <w:r>
        <w:rPr>
          <w:spacing w:val="23"/>
          <w:w w:val="136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spacing w:val="-3"/>
          <w:w w:val="123"/>
          <w:sz w:val="22"/>
          <w:szCs w:val="22"/>
        </w:rPr>
        <w:t>c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m</w:t>
      </w:r>
      <w:r>
        <w:rPr>
          <w:spacing w:val="1"/>
          <w:w w:val="134"/>
          <w:sz w:val="22"/>
          <w:szCs w:val="22"/>
        </w:rPr>
        <w:t>o</w:t>
      </w:r>
      <w:r>
        <w:rPr>
          <w:spacing w:val="-4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>g</w:t>
      </w:r>
      <w:r>
        <w:rPr>
          <w:spacing w:val="-10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the</w:t>
      </w:r>
      <w:r>
        <w:rPr>
          <w:spacing w:val="5"/>
          <w:w w:val="134"/>
          <w:sz w:val="22"/>
          <w:szCs w:val="22"/>
        </w:rPr>
        <w:t xml:space="preserve"> </w:t>
      </w:r>
      <w:r>
        <w:rPr>
          <w:spacing w:val="-2"/>
          <w:w w:val="132"/>
          <w:sz w:val="22"/>
          <w:szCs w:val="22"/>
        </w:rPr>
        <w:t>m</w:t>
      </w:r>
      <w:r>
        <w:rPr>
          <w:spacing w:val="1"/>
          <w:w w:val="116"/>
          <w:sz w:val="22"/>
          <w:szCs w:val="22"/>
        </w:rPr>
        <w:t>os</w:t>
      </w:r>
      <w:r>
        <w:rPr>
          <w:w w:val="164"/>
          <w:sz w:val="22"/>
          <w:szCs w:val="22"/>
        </w:rPr>
        <w:t>t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v</w:t>
      </w:r>
      <w:r>
        <w:rPr>
          <w:w w:val="139"/>
          <w:sz w:val="22"/>
          <w:szCs w:val="22"/>
        </w:rPr>
        <w:t>u</w:t>
      </w:r>
      <w:r>
        <w:rPr>
          <w:spacing w:val="-3"/>
          <w:w w:val="122"/>
          <w:sz w:val="22"/>
          <w:szCs w:val="22"/>
        </w:rPr>
        <w:t>l</w:t>
      </w:r>
      <w:r>
        <w:rPr>
          <w:spacing w:val="-1"/>
          <w:w w:val="142"/>
          <w:sz w:val="22"/>
          <w:szCs w:val="22"/>
        </w:rPr>
        <w:t>n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23"/>
          <w:sz w:val="22"/>
          <w:szCs w:val="22"/>
        </w:rPr>
        <w:t>b</w:t>
      </w:r>
      <w:r>
        <w:rPr>
          <w:w w:val="122"/>
          <w:sz w:val="22"/>
          <w:szCs w:val="22"/>
        </w:rPr>
        <w:t>le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22"/>
          <w:sz w:val="22"/>
          <w:szCs w:val="22"/>
        </w:rPr>
        <w:t>e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o</w:t>
      </w:r>
      <w:r>
        <w:rPr>
          <w:w w:val="142"/>
          <w:sz w:val="22"/>
          <w:szCs w:val="22"/>
        </w:rPr>
        <w:t>n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52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2"/>
          <w:w w:val="133"/>
          <w:sz w:val="22"/>
          <w:szCs w:val="22"/>
        </w:rPr>
        <w:t>h</w:t>
      </w:r>
      <w:r>
        <w:rPr>
          <w:spacing w:val="1"/>
          <w:w w:val="116"/>
          <w:sz w:val="22"/>
          <w:szCs w:val="22"/>
        </w:rPr>
        <w:t>o</w:t>
      </w:r>
      <w:r>
        <w:rPr>
          <w:spacing w:val="-1"/>
          <w:w w:val="116"/>
          <w:sz w:val="22"/>
          <w:szCs w:val="22"/>
        </w:rPr>
        <w:t>s</w:t>
      </w:r>
      <w:r>
        <w:rPr>
          <w:w w:val="122"/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mm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36"/>
          <w:sz w:val="22"/>
          <w:szCs w:val="22"/>
        </w:rPr>
        <w:t>i</w:t>
      </w:r>
      <w:r>
        <w:rPr>
          <w:w w:val="164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95" w:line="283" w:lineRule="auto"/>
        <w:ind w:left="1135" w:right="1427" w:firstLine="72"/>
        <w:jc w:val="both"/>
        <w:rPr>
          <w:sz w:val="22"/>
          <w:szCs w:val="22"/>
        </w:rPr>
      </w:pPr>
      <w:proofErr w:type="gram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6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>d</w:t>
      </w:r>
      <w:proofErr w:type="gramEnd"/>
      <w:r>
        <w:rPr>
          <w:color w:val="252525"/>
          <w:spacing w:val="46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so</w:t>
      </w:r>
      <w:r>
        <w:rPr>
          <w:color w:val="252525"/>
          <w:spacing w:val="-4"/>
          <w:w w:val="134"/>
          <w:sz w:val="22"/>
          <w:szCs w:val="22"/>
        </w:rPr>
        <w:t>c</w:t>
      </w:r>
      <w:r>
        <w:rPr>
          <w:color w:val="252525"/>
          <w:spacing w:val="-1"/>
          <w:w w:val="134"/>
          <w:sz w:val="22"/>
          <w:szCs w:val="22"/>
        </w:rPr>
        <w:t>i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l</w:t>
      </w:r>
      <w:r>
        <w:rPr>
          <w:color w:val="252525"/>
          <w:spacing w:val="-13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3"/>
          <w:sz w:val="22"/>
          <w:szCs w:val="22"/>
        </w:rPr>
        <w:t xml:space="preserve"> </w:t>
      </w:r>
      <w:r>
        <w:rPr>
          <w:color w:val="252525"/>
          <w:spacing w:val="-1"/>
          <w:w w:val="140"/>
          <w:sz w:val="22"/>
          <w:szCs w:val="22"/>
        </w:rPr>
        <w:t>a</w:t>
      </w:r>
      <w:r>
        <w:rPr>
          <w:color w:val="252525"/>
          <w:spacing w:val="1"/>
          <w:w w:val="140"/>
          <w:sz w:val="22"/>
          <w:szCs w:val="22"/>
        </w:rPr>
        <w:t>r</w:t>
      </w:r>
      <w:r>
        <w:rPr>
          <w:color w:val="252525"/>
          <w:w w:val="140"/>
          <w:sz w:val="22"/>
          <w:szCs w:val="22"/>
        </w:rPr>
        <w:t>e</w:t>
      </w:r>
      <w:r>
        <w:rPr>
          <w:color w:val="252525"/>
          <w:spacing w:val="31"/>
          <w:w w:val="140"/>
          <w:sz w:val="22"/>
          <w:szCs w:val="22"/>
        </w:rPr>
        <w:t xml:space="preserve"> </w:t>
      </w:r>
      <w:r>
        <w:rPr>
          <w:color w:val="252525"/>
          <w:w w:val="140"/>
          <w:sz w:val="22"/>
          <w:szCs w:val="22"/>
        </w:rPr>
        <w:t>the</w:t>
      </w:r>
      <w:r>
        <w:rPr>
          <w:color w:val="252525"/>
          <w:spacing w:val="9"/>
          <w:w w:val="140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e</w:t>
      </w:r>
      <w:r>
        <w:rPr>
          <w:color w:val="252525"/>
          <w:spacing w:val="-1"/>
          <w:w w:val="123"/>
          <w:sz w:val="22"/>
          <w:szCs w:val="22"/>
        </w:rPr>
        <w:t>s</w:t>
      </w:r>
      <w:r>
        <w:rPr>
          <w:color w:val="252525"/>
          <w:spacing w:val="1"/>
          <w:w w:val="123"/>
          <w:sz w:val="22"/>
          <w:szCs w:val="22"/>
        </w:rPr>
        <w:t>se</w:t>
      </w:r>
      <w:r>
        <w:rPr>
          <w:color w:val="252525"/>
          <w:w w:val="123"/>
          <w:sz w:val="22"/>
          <w:szCs w:val="22"/>
        </w:rPr>
        <w:t>nce</w:t>
      </w:r>
      <w:r>
        <w:rPr>
          <w:color w:val="252525"/>
          <w:spacing w:val="32"/>
          <w:w w:val="123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21"/>
          <w:sz w:val="22"/>
          <w:szCs w:val="22"/>
        </w:rPr>
        <w:t xml:space="preserve"> </w:t>
      </w:r>
      <w:r>
        <w:rPr>
          <w:color w:val="252525"/>
          <w:spacing w:val="-3"/>
          <w:w w:val="142"/>
          <w:sz w:val="22"/>
          <w:szCs w:val="22"/>
        </w:rPr>
        <w:t>k</w:t>
      </w:r>
      <w:r>
        <w:rPr>
          <w:color w:val="252525"/>
          <w:spacing w:val="1"/>
          <w:w w:val="142"/>
          <w:sz w:val="22"/>
          <w:szCs w:val="22"/>
        </w:rPr>
        <w:t>ar</w:t>
      </w:r>
      <w:r>
        <w:rPr>
          <w:color w:val="252525"/>
          <w:spacing w:val="-3"/>
          <w:w w:val="142"/>
          <w:sz w:val="22"/>
          <w:szCs w:val="22"/>
        </w:rPr>
        <w:t>m</w:t>
      </w:r>
      <w:r>
        <w:rPr>
          <w:color w:val="252525"/>
          <w:w w:val="142"/>
          <w:sz w:val="22"/>
          <w:szCs w:val="22"/>
        </w:rPr>
        <w:t>a</w:t>
      </w:r>
      <w:r>
        <w:rPr>
          <w:color w:val="252525"/>
          <w:spacing w:val="22"/>
          <w:w w:val="142"/>
          <w:sz w:val="22"/>
          <w:szCs w:val="22"/>
        </w:rPr>
        <w:t xml:space="preserve"> </w:t>
      </w:r>
      <w:r>
        <w:rPr>
          <w:color w:val="252525"/>
          <w:spacing w:val="-2"/>
          <w:w w:val="138"/>
          <w:sz w:val="22"/>
          <w:szCs w:val="22"/>
        </w:rPr>
        <w:t>y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76"/>
          <w:sz w:val="22"/>
          <w:szCs w:val="22"/>
        </w:rPr>
        <w:t>’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3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 xml:space="preserve">m </w:t>
      </w:r>
      <w:r>
        <w:rPr>
          <w:color w:val="252525"/>
          <w:spacing w:val="1"/>
          <w:w w:val="143"/>
          <w:sz w:val="22"/>
          <w:szCs w:val="22"/>
        </w:rPr>
        <w:t>a</w:t>
      </w:r>
      <w:r>
        <w:rPr>
          <w:color w:val="252525"/>
          <w:spacing w:val="-1"/>
          <w:w w:val="143"/>
          <w:sz w:val="22"/>
          <w:szCs w:val="22"/>
        </w:rPr>
        <w:t>n</w:t>
      </w:r>
      <w:r>
        <w:rPr>
          <w:color w:val="252525"/>
          <w:w w:val="143"/>
          <w:sz w:val="22"/>
          <w:szCs w:val="22"/>
        </w:rPr>
        <w:t xml:space="preserve">d </w:t>
      </w:r>
      <w:r>
        <w:rPr>
          <w:color w:val="252525"/>
          <w:spacing w:val="1"/>
          <w:w w:val="143"/>
          <w:sz w:val="22"/>
          <w:szCs w:val="22"/>
        </w:rPr>
        <w:t>a</w:t>
      </w:r>
      <w:r>
        <w:rPr>
          <w:color w:val="252525"/>
          <w:spacing w:val="-3"/>
          <w:w w:val="143"/>
          <w:sz w:val="22"/>
          <w:szCs w:val="22"/>
        </w:rPr>
        <w:t>r</w:t>
      </w:r>
      <w:r>
        <w:rPr>
          <w:color w:val="252525"/>
          <w:w w:val="143"/>
          <w:sz w:val="22"/>
          <w:szCs w:val="22"/>
        </w:rPr>
        <w:t>e</w:t>
      </w:r>
      <w:r>
        <w:rPr>
          <w:color w:val="252525"/>
          <w:spacing w:val="13"/>
          <w:w w:val="14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m</w:t>
      </w:r>
      <w:r>
        <w:rPr>
          <w:color w:val="252525"/>
          <w:spacing w:val="-1"/>
          <w:w w:val="133"/>
          <w:sz w:val="22"/>
          <w:szCs w:val="22"/>
        </w:rPr>
        <w:t>b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dd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pacing w:val="-35"/>
          <w:w w:val="133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n</w:t>
      </w:r>
      <w:r>
        <w:rPr>
          <w:color w:val="252525"/>
          <w:spacing w:val="22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ts</w:t>
      </w:r>
      <w:r>
        <w:rPr>
          <w:color w:val="252525"/>
          <w:spacing w:val="18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6"/>
          <w:sz w:val="22"/>
          <w:szCs w:val="22"/>
        </w:rPr>
        <w:t xml:space="preserve"> </w:t>
      </w:r>
      <w:r>
        <w:rPr>
          <w:color w:val="252525"/>
          <w:spacing w:val="1"/>
          <w:w w:val="147"/>
          <w:sz w:val="22"/>
          <w:szCs w:val="22"/>
        </w:rPr>
        <w:t>I</w:t>
      </w:r>
      <w:r>
        <w:rPr>
          <w:color w:val="252525"/>
          <w:w w:val="147"/>
          <w:sz w:val="22"/>
          <w:szCs w:val="22"/>
        </w:rPr>
        <w:t>t</w:t>
      </w:r>
      <w:r>
        <w:rPr>
          <w:color w:val="252525"/>
          <w:spacing w:val="5"/>
          <w:w w:val="147"/>
          <w:sz w:val="22"/>
          <w:szCs w:val="22"/>
        </w:rPr>
        <w:t xml:space="preserve"> </w:t>
      </w:r>
      <w:proofErr w:type="gramStart"/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7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a</w:t>
      </w:r>
      <w:proofErr w:type="gramEnd"/>
      <w:r>
        <w:rPr>
          <w:color w:val="252525"/>
          <w:spacing w:val="28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se</w:t>
      </w:r>
      <w:r>
        <w:rPr>
          <w:color w:val="252525"/>
          <w:spacing w:val="-4"/>
          <w:w w:val="134"/>
          <w:sz w:val="22"/>
          <w:szCs w:val="22"/>
        </w:rPr>
        <w:t>n</w:t>
      </w:r>
      <w:r>
        <w:rPr>
          <w:color w:val="252525"/>
          <w:spacing w:val="1"/>
          <w:w w:val="134"/>
          <w:sz w:val="22"/>
          <w:szCs w:val="22"/>
        </w:rPr>
        <w:t>s</w:t>
      </w:r>
      <w:r>
        <w:rPr>
          <w:color w:val="252525"/>
          <w:w w:val="134"/>
          <w:sz w:val="22"/>
          <w:szCs w:val="22"/>
        </w:rPr>
        <w:t>e</w:t>
      </w:r>
      <w:r>
        <w:rPr>
          <w:color w:val="252525"/>
          <w:spacing w:val="-38"/>
          <w:w w:val="134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7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7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>d</w:t>
      </w:r>
      <w:r>
        <w:rPr>
          <w:color w:val="252525"/>
          <w:spacing w:val="8"/>
          <w:w w:val="141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94"/>
          <w:sz w:val="22"/>
          <w:szCs w:val="22"/>
        </w:rPr>
        <w:t>-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3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m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spacing w:val="-4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gs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23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the</w:t>
      </w:r>
      <w:r>
        <w:rPr>
          <w:color w:val="252525"/>
          <w:spacing w:val="43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tu</w:t>
      </w:r>
      <w:r>
        <w:rPr>
          <w:color w:val="252525"/>
          <w:spacing w:val="-4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ts</w:t>
      </w:r>
      <w:r>
        <w:rPr>
          <w:color w:val="252525"/>
          <w:spacing w:val="40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w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th</w:t>
      </w:r>
      <w:r>
        <w:rPr>
          <w:color w:val="252525"/>
          <w:spacing w:val="49"/>
          <w:w w:val="135"/>
          <w:sz w:val="22"/>
          <w:szCs w:val="22"/>
        </w:rPr>
        <w:t xml:space="preserve"> 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3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to</w:t>
      </w:r>
      <w:r>
        <w:rPr>
          <w:color w:val="252525"/>
          <w:spacing w:val="39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w w:val="134"/>
          <w:sz w:val="22"/>
          <w:szCs w:val="22"/>
        </w:rPr>
        <w:t>e</w:t>
      </w:r>
      <w:r>
        <w:rPr>
          <w:color w:val="252525"/>
          <w:spacing w:val="45"/>
          <w:w w:val="134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-2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3" w:line="160" w:lineRule="exact"/>
        <w:rPr>
          <w:sz w:val="17"/>
          <w:szCs w:val="17"/>
        </w:rPr>
      </w:pPr>
    </w:p>
    <w:p w:rsidR="00C60759" w:rsidRDefault="006144E4">
      <w:pPr>
        <w:spacing w:line="281" w:lineRule="auto"/>
        <w:ind w:left="1135" w:right="1425"/>
        <w:jc w:val="both"/>
        <w:rPr>
          <w:sz w:val="22"/>
          <w:szCs w:val="22"/>
        </w:rPr>
      </w:pPr>
      <w:r>
        <w:rPr>
          <w:color w:val="252525"/>
          <w:spacing w:val="3"/>
          <w:w w:val="136"/>
          <w:sz w:val="22"/>
          <w:szCs w:val="22"/>
        </w:rPr>
        <w:t>W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-17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53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ppy</w:t>
      </w:r>
      <w:r>
        <w:rPr>
          <w:color w:val="252525"/>
          <w:spacing w:val="31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to</w:t>
      </w:r>
      <w:r>
        <w:rPr>
          <w:color w:val="252525"/>
          <w:spacing w:val="22"/>
          <w:w w:val="136"/>
          <w:sz w:val="22"/>
          <w:szCs w:val="22"/>
        </w:rPr>
        <w:t xml:space="preserve"> </w:t>
      </w:r>
      <w:r>
        <w:rPr>
          <w:color w:val="252525"/>
          <w:spacing w:val="-4"/>
          <w:w w:val="136"/>
          <w:sz w:val="22"/>
          <w:szCs w:val="22"/>
        </w:rPr>
        <w:t>c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>cul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40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24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-4"/>
          <w:w w:val="136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w w:val="129"/>
          <w:sz w:val="23"/>
          <w:szCs w:val="23"/>
        </w:rPr>
        <w:t>K</w:t>
      </w:r>
      <w:r>
        <w:rPr>
          <w:color w:val="252525"/>
          <w:spacing w:val="1"/>
          <w:w w:val="129"/>
          <w:sz w:val="23"/>
          <w:szCs w:val="23"/>
        </w:rPr>
        <w:t>ar</w:t>
      </w:r>
      <w:r>
        <w:rPr>
          <w:color w:val="252525"/>
          <w:spacing w:val="-3"/>
          <w:w w:val="129"/>
          <w:sz w:val="23"/>
          <w:szCs w:val="23"/>
        </w:rPr>
        <w:t>m</w:t>
      </w:r>
      <w:r>
        <w:rPr>
          <w:color w:val="252525"/>
          <w:w w:val="129"/>
          <w:sz w:val="23"/>
          <w:szCs w:val="23"/>
        </w:rPr>
        <w:t xml:space="preserve">a </w:t>
      </w:r>
      <w:r>
        <w:rPr>
          <w:color w:val="252525"/>
          <w:spacing w:val="7"/>
          <w:w w:val="129"/>
          <w:sz w:val="23"/>
          <w:szCs w:val="23"/>
        </w:rPr>
        <w:t xml:space="preserve"> </w:t>
      </w:r>
      <w:r>
        <w:rPr>
          <w:color w:val="252525"/>
          <w:spacing w:val="-4"/>
          <w:w w:val="129"/>
          <w:sz w:val="23"/>
          <w:szCs w:val="23"/>
        </w:rPr>
        <w:t>Y</w:t>
      </w:r>
      <w:r>
        <w:rPr>
          <w:color w:val="252525"/>
          <w:spacing w:val="-1"/>
          <w:w w:val="129"/>
          <w:sz w:val="23"/>
          <w:szCs w:val="23"/>
        </w:rPr>
        <w:t>o</w:t>
      </w:r>
      <w:r>
        <w:rPr>
          <w:color w:val="252525"/>
          <w:spacing w:val="1"/>
          <w:w w:val="129"/>
          <w:sz w:val="23"/>
          <w:szCs w:val="23"/>
        </w:rPr>
        <w:t>g</w:t>
      </w:r>
      <w:r>
        <w:rPr>
          <w:color w:val="252525"/>
          <w:w w:val="129"/>
          <w:sz w:val="23"/>
          <w:szCs w:val="23"/>
        </w:rPr>
        <w:t>a</w:t>
      </w:r>
      <w:r>
        <w:rPr>
          <w:color w:val="252525"/>
          <w:spacing w:val="-27"/>
          <w:w w:val="129"/>
          <w:sz w:val="23"/>
          <w:szCs w:val="23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n</w:t>
      </w:r>
      <w:r>
        <w:rPr>
          <w:color w:val="252525"/>
          <w:spacing w:val="29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up</w:t>
      </w:r>
      <w:r>
        <w:rPr>
          <w:color w:val="252525"/>
          <w:spacing w:val="-4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4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g</w:t>
      </w:r>
      <w:r>
        <w:rPr>
          <w:color w:val="252525"/>
          <w:spacing w:val="41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h</w:t>
      </w:r>
      <w:r>
        <w:rPr>
          <w:color w:val="252525"/>
          <w:w w:val="137"/>
          <w:sz w:val="22"/>
          <w:szCs w:val="22"/>
        </w:rPr>
        <w:t>e</w:t>
      </w:r>
      <w:r>
        <w:rPr>
          <w:color w:val="252525"/>
          <w:spacing w:val="25"/>
          <w:w w:val="137"/>
          <w:sz w:val="22"/>
          <w:szCs w:val="22"/>
        </w:rPr>
        <w:t xml:space="preserve"> 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>le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1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 xml:space="preserve">t  </w:t>
      </w:r>
      <w:r>
        <w:rPr>
          <w:color w:val="252525"/>
          <w:spacing w:val="1"/>
          <w:w w:val="124"/>
          <w:sz w:val="22"/>
          <w:szCs w:val="22"/>
        </w:rPr>
        <w:t>L</w:t>
      </w:r>
      <w:r>
        <w:rPr>
          <w:color w:val="252525"/>
          <w:spacing w:val="-1"/>
          <w:w w:val="124"/>
          <w:sz w:val="22"/>
          <w:szCs w:val="22"/>
        </w:rPr>
        <w:t>a</w:t>
      </w:r>
      <w:r>
        <w:rPr>
          <w:color w:val="252525"/>
          <w:w w:val="124"/>
          <w:sz w:val="22"/>
          <w:szCs w:val="22"/>
        </w:rPr>
        <w:t>k</w:t>
      </w:r>
      <w:r>
        <w:rPr>
          <w:color w:val="252525"/>
          <w:spacing w:val="-2"/>
          <w:w w:val="124"/>
          <w:sz w:val="22"/>
          <w:szCs w:val="22"/>
        </w:rPr>
        <w:t>e</w:t>
      </w:r>
      <w:r>
        <w:rPr>
          <w:color w:val="252525"/>
          <w:w w:val="124"/>
          <w:sz w:val="22"/>
          <w:szCs w:val="22"/>
        </w:rPr>
        <w:t>s</w:t>
      </w:r>
      <w:r>
        <w:rPr>
          <w:color w:val="252525"/>
          <w:spacing w:val="45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2"/>
          <w:w w:val="122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34"/>
          <w:sz w:val="22"/>
          <w:szCs w:val="22"/>
        </w:rPr>
        <w:t xml:space="preserve"> </w:t>
      </w:r>
      <w:r>
        <w:rPr>
          <w:color w:val="252525"/>
          <w:spacing w:val="-1"/>
          <w:w w:val="138"/>
          <w:sz w:val="22"/>
          <w:szCs w:val="22"/>
        </w:rPr>
        <w:t>M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na</w:t>
      </w:r>
      <w:r>
        <w:rPr>
          <w:color w:val="252525"/>
          <w:spacing w:val="1"/>
          <w:w w:val="138"/>
          <w:sz w:val="22"/>
          <w:szCs w:val="22"/>
        </w:rPr>
        <w:t>g</w:t>
      </w:r>
      <w:r>
        <w:rPr>
          <w:color w:val="252525"/>
          <w:spacing w:val="-3"/>
          <w:w w:val="138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>m</w:t>
      </w:r>
      <w:r>
        <w:rPr>
          <w:color w:val="252525"/>
          <w:spacing w:val="1"/>
          <w:w w:val="138"/>
          <w:sz w:val="22"/>
          <w:szCs w:val="22"/>
        </w:rPr>
        <w:t>e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14"/>
          <w:w w:val="138"/>
          <w:sz w:val="22"/>
          <w:szCs w:val="22"/>
        </w:rPr>
        <w:t xml:space="preserve"> </w:t>
      </w:r>
      <w:r>
        <w:rPr>
          <w:color w:val="252525"/>
          <w:spacing w:val="-1"/>
          <w:w w:val="138"/>
          <w:sz w:val="22"/>
          <w:szCs w:val="22"/>
        </w:rPr>
        <w:t>i</w:t>
      </w:r>
      <w:r>
        <w:rPr>
          <w:color w:val="252525"/>
          <w:w w:val="138"/>
          <w:sz w:val="22"/>
          <w:szCs w:val="22"/>
        </w:rPr>
        <w:t>n</w:t>
      </w:r>
      <w:r>
        <w:rPr>
          <w:color w:val="252525"/>
          <w:spacing w:val="39"/>
          <w:w w:val="138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spacing w:val="3"/>
          <w:w w:val="123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w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 xml:space="preserve">t </w:t>
      </w:r>
      <w:r>
        <w:rPr>
          <w:color w:val="252525"/>
          <w:spacing w:val="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28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ch</w:t>
      </w:r>
      <w:r>
        <w:rPr>
          <w:color w:val="252525"/>
          <w:spacing w:val="41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w w:val="132"/>
          <w:sz w:val="22"/>
          <w:szCs w:val="22"/>
        </w:rPr>
        <w:t>o</w:t>
      </w:r>
      <w:r>
        <w:rPr>
          <w:color w:val="252525"/>
          <w:spacing w:val="22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 xml:space="preserve">t 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36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-10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ll</w:t>
      </w:r>
      <w:r>
        <w:rPr>
          <w:color w:val="252525"/>
          <w:spacing w:val="7"/>
          <w:w w:val="132"/>
          <w:sz w:val="22"/>
          <w:szCs w:val="22"/>
        </w:rPr>
        <w:t xml:space="preserve"> </w:t>
      </w:r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23"/>
          <w:w w:val="132"/>
          <w:sz w:val="22"/>
          <w:szCs w:val="22"/>
        </w:rPr>
        <w:t xml:space="preserve"> </w:t>
      </w:r>
      <w:r>
        <w:rPr>
          <w:color w:val="252525"/>
          <w:spacing w:val="-4"/>
          <w:w w:val="132"/>
          <w:sz w:val="22"/>
          <w:szCs w:val="22"/>
        </w:rPr>
        <w:t>d</w:t>
      </w:r>
      <w:r>
        <w:rPr>
          <w:color w:val="252525"/>
          <w:w w:val="132"/>
          <w:sz w:val="22"/>
          <w:szCs w:val="22"/>
        </w:rPr>
        <w:t>o</w:t>
      </w:r>
      <w:r>
        <w:rPr>
          <w:color w:val="252525"/>
          <w:spacing w:val="-15"/>
          <w:w w:val="132"/>
          <w:sz w:val="22"/>
          <w:szCs w:val="22"/>
        </w:rPr>
        <w:t xml:space="preserve">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 xml:space="preserve">to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9"/>
          <w:sz w:val="22"/>
          <w:szCs w:val="22"/>
        </w:rPr>
        <w:t>u</w:t>
      </w:r>
      <w:r>
        <w:rPr>
          <w:color w:val="252525"/>
          <w:w w:val="133"/>
          <w:sz w:val="22"/>
          <w:szCs w:val="22"/>
        </w:rPr>
        <w:t>pp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7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he</w:t>
      </w:r>
      <w:r>
        <w:rPr>
          <w:color w:val="252525"/>
          <w:spacing w:val="1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mm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spacing w:val="1"/>
          <w:w w:val="139"/>
          <w:sz w:val="22"/>
          <w:szCs w:val="22"/>
        </w:rPr>
        <w:t>r</w:t>
      </w:r>
      <w:r>
        <w:rPr>
          <w:color w:val="252525"/>
          <w:spacing w:val="-1"/>
          <w:w w:val="139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d</w:t>
      </w:r>
      <w:r>
        <w:rPr>
          <w:color w:val="252525"/>
          <w:spacing w:val="3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before="16" w:line="240" w:lineRule="exact"/>
        <w:rPr>
          <w:sz w:val="24"/>
          <w:szCs w:val="24"/>
        </w:rPr>
      </w:pPr>
    </w:p>
    <w:p w:rsidR="00C60759" w:rsidRDefault="006144E4">
      <w:pPr>
        <w:ind w:right="2666"/>
        <w:jc w:val="right"/>
        <w:rPr>
          <w:sz w:val="23"/>
          <w:szCs w:val="23"/>
        </w:rPr>
      </w:pPr>
      <w:r>
        <w:rPr>
          <w:color w:val="252525"/>
          <w:w w:val="124"/>
          <w:sz w:val="23"/>
          <w:szCs w:val="23"/>
        </w:rPr>
        <w:t>KY</w:t>
      </w:r>
      <w:r>
        <w:rPr>
          <w:color w:val="252525"/>
          <w:spacing w:val="-15"/>
          <w:w w:val="124"/>
          <w:sz w:val="23"/>
          <w:szCs w:val="23"/>
        </w:rPr>
        <w:t xml:space="preserve"> </w:t>
      </w:r>
      <w:r>
        <w:rPr>
          <w:color w:val="252525"/>
          <w:spacing w:val="1"/>
          <w:w w:val="124"/>
          <w:sz w:val="23"/>
          <w:szCs w:val="23"/>
        </w:rPr>
        <w:t>T</w:t>
      </w:r>
      <w:r>
        <w:rPr>
          <w:color w:val="252525"/>
          <w:spacing w:val="-2"/>
          <w:w w:val="124"/>
          <w:sz w:val="23"/>
          <w:szCs w:val="23"/>
        </w:rPr>
        <w:t>e</w:t>
      </w:r>
      <w:r>
        <w:rPr>
          <w:color w:val="252525"/>
          <w:spacing w:val="1"/>
          <w:w w:val="124"/>
          <w:sz w:val="23"/>
          <w:szCs w:val="23"/>
        </w:rPr>
        <w:t>a</w:t>
      </w:r>
      <w:r>
        <w:rPr>
          <w:color w:val="252525"/>
          <w:w w:val="124"/>
          <w:sz w:val="23"/>
          <w:szCs w:val="23"/>
        </w:rPr>
        <w:t>m</w:t>
      </w:r>
    </w:p>
    <w:p w:rsidR="00C60759" w:rsidRDefault="00C60759">
      <w:pPr>
        <w:spacing w:before="16" w:line="200" w:lineRule="exact"/>
      </w:pPr>
    </w:p>
    <w:p w:rsidR="00C60759" w:rsidRDefault="006144E4">
      <w:pPr>
        <w:spacing w:line="272" w:lineRule="auto"/>
        <w:ind w:left="1135" w:right="1428"/>
        <w:jc w:val="both"/>
        <w:rPr>
          <w:sz w:val="22"/>
          <w:szCs w:val="22"/>
        </w:rPr>
        <w:sectPr w:rsidR="00C60759">
          <w:pgSz w:w="12240" w:h="15840"/>
          <w:pgMar w:top="260" w:right="0" w:bottom="280" w:left="0" w:header="720" w:footer="720" w:gutter="0"/>
          <w:cols w:space="720"/>
        </w:sectPr>
      </w:pPr>
      <w:r>
        <w:rPr>
          <w:spacing w:val="1"/>
          <w:sz w:val="23"/>
          <w:szCs w:val="23"/>
        </w:rPr>
        <w:t>“</w:t>
      </w:r>
      <w:proofErr w:type="gramStart"/>
      <w:r>
        <w:rPr>
          <w:color w:val="00B0F0"/>
          <w:spacing w:val="1"/>
          <w:w w:val="112"/>
          <w:sz w:val="23"/>
          <w:szCs w:val="23"/>
        </w:rPr>
        <w:t>T</w:t>
      </w:r>
      <w:r>
        <w:rPr>
          <w:color w:val="00B0F0"/>
          <w:w w:val="127"/>
          <w:sz w:val="23"/>
          <w:szCs w:val="23"/>
        </w:rPr>
        <w:t>h</w:t>
      </w:r>
      <w:r>
        <w:rPr>
          <w:color w:val="00B0F0"/>
          <w:spacing w:val="-2"/>
          <w:w w:val="117"/>
          <w:sz w:val="23"/>
          <w:szCs w:val="23"/>
        </w:rPr>
        <w:t>e</w:t>
      </w:r>
      <w:r>
        <w:rPr>
          <w:color w:val="00B0F0"/>
          <w:spacing w:val="1"/>
          <w:w w:val="161"/>
          <w:sz w:val="23"/>
          <w:szCs w:val="23"/>
        </w:rPr>
        <w:t>r</w:t>
      </w:r>
      <w:r>
        <w:rPr>
          <w:color w:val="00B0F0"/>
          <w:w w:val="117"/>
          <w:sz w:val="23"/>
          <w:szCs w:val="23"/>
        </w:rPr>
        <w:t xml:space="preserve">e </w:t>
      </w:r>
      <w:r>
        <w:rPr>
          <w:color w:val="00B0F0"/>
          <w:spacing w:val="25"/>
          <w:w w:val="117"/>
          <w:sz w:val="23"/>
          <w:szCs w:val="23"/>
        </w:rPr>
        <w:t xml:space="preserve"> </w:t>
      </w:r>
      <w:r>
        <w:rPr>
          <w:color w:val="00B0F0"/>
          <w:spacing w:val="1"/>
          <w:w w:val="118"/>
          <w:sz w:val="23"/>
          <w:szCs w:val="23"/>
        </w:rPr>
        <w:t>i</w:t>
      </w:r>
      <w:r>
        <w:rPr>
          <w:color w:val="00B0F0"/>
          <w:w w:val="118"/>
          <w:sz w:val="23"/>
          <w:szCs w:val="23"/>
        </w:rPr>
        <w:t>s</w:t>
      </w:r>
      <w:proofErr w:type="gramEnd"/>
      <w:r>
        <w:rPr>
          <w:color w:val="00B0F0"/>
          <w:w w:val="118"/>
          <w:sz w:val="23"/>
          <w:szCs w:val="23"/>
        </w:rPr>
        <w:t xml:space="preserve"> </w:t>
      </w:r>
      <w:r>
        <w:rPr>
          <w:color w:val="00B0F0"/>
          <w:spacing w:val="9"/>
          <w:w w:val="118"/>
          <w:sz w:val="23"/>
          <w:szCs w:val="23"/>
        </w:rPr>
        <w:t xml:space="preserve"> </w:t>
      </w:r>
      <w:r>
        <w:rPr>
          <w:color w:val="00B0F0"/>
          <w:w w:val="118"/>
          <w:sz w:val="23"/>
          <w:szCs w:val="23"/>
        </w:rPr>
        <w:t>c</w:t>
      </w:r>
      <w:r>
        <w:rPr>
          <w:color w:val="00B0F0"/>
          <w:spacing w:val="1"/>
          <w:w w:val="111"/>
          <w:sz w:val="23"/>
          <w:szCs w:val="23"/>
        </w:rPr>
        <w:t>o</w:t>
      </w:r>
      <w:r>
        <w:rPr>
          <w:color w:val="00B0F0"/>
          <w:spacing w:val="-1"/>
          <w:w w:val="136"/>
          <w:sz w:val="23"/>
          <w:szCs w:val="23"/>
        </w:rPr>
        <w:t>n</w:t>
      </w:r>
      <w:r>
        <w:rPr>
          <w:color w:val="00B0F0"/>
          <w:spacing w:val="1"/>
          <w:w w:val="111"/>
          <w:sz w:val="23"/>
          <w:szCs w:val="23"/>
        </w:rPr>
        <w:t>s</w:t>
      </w:r>
      <w:r>
        <w:rPr>
          <w:color w:val="00B0F0"/>
          <w:spacing w:val="1"/>
          <w:w w:val="130"/>
          <w:sz w:val="23"/>
          <w:szCs w:val="23"/>
        </w:rPr>
        <w:t>i</w:t>
      </w:r>
      <w:r>
        <w:rPr>
          <w:color w:val="00B0F0"/>
          <w:spacing w:val="-1"/>
          <w:w w:val="128"/>
          <w:sz w:val="23"/>
          <w:szCs w:val="23"/>
        </w:rPr>
        <w:t>d</w:t>
      </w:r>
      <w:r>
        <w:rPr>
          <w:color w:val="00B0F0"/>
          <w:spacing w:val="-2"/>
          <w:w w:val="117"/>
          <w:sz w:val="23"/>
          <w:szCs w:val="23"/>
        </w:rPr>
        <w:t>e</w:t>
      </w:r>
      <w:r>
        <w:rPr>
          <w:color w:val="00B0F0"/>
          <w:spacing w:val="1"/>
          <w:w w:val="161"/>
          <w:sz w:val="23"/>
          <w:szCs w:val="23"/>
        </w:rPr>
        <w:t>r</w:t>
      </w:r>
      <w:r>
        <w:rPr>
          <w:color w:val="00B0F0"/>
          <w:spacing w:val="-1"/>
          <w:w w:val="144"/>
          <w:sz w:val="23"/>
          <w:szCs w:val="23"/>
        </w:rPr>
        <w:t>a</w:t>
      </w:r>
      <w:r>
        <w:rPr>
          <w:color w:val="00B0F0"/>
          <w:spacing w:val="1"/>
          <w:w w:val="117"/>
          <w:sz w:val="23"/>
          <w:szCs w:val="23"/>
        </w:rPr>
        <w:t>b</w:t>
      </w:r>
      <w:r>
        <w:rPr>
          <w:color w:val="00B0F0"/>
          <w:w w:val="117"/>
          <w:sz w:val="23"/>
          <w:szCs w:val="23"/>
        </w:rPr>
        <w:t xml:space="preserve">le </w:t>
      </w:r>
      <w:r>
        <w:rPr>
          <w:color w:val="00B0F0"/>
          <w:spacing w:val="28"/>
          <w:w w:val="117"/>
          <w:sz w:val="23"/>
          <w:szCs w:val="23"/>
        </w:rPr>
        <w:t xml:space="preserve"> </w:t>
      </w:r>
      <w:r>
        <w:rPr>
          <w:color w:val="00B0F0"/>
          <w:spacing w:val="1"/>
          <w:w w:val="133"/>
          <w:sz w:val="23"/>
          <w:szCs w:val="23"/>
        </w:rPr>
        <w:t>evi</w:t>
      </w:r>
      <w:r>
        <w:rPr>
          <w:color w:val="00B0F0"/>
          <w:spacing w:val="-4"/>
          <w:w w:val="133"/>
          <w:sz w:val="23"/>
          <w:szCs w:val="23"/>
        </w:rPr>
        <w:t>d</w:t>
      </w:r>
      <w:r>
        <w:rPr>
          <w:color w:val="00B0F0"/>
          <w:spacing w:val="1"/>
          <w:w w:val="133"/>
          <w:sz w:val="23"/>
          <w:szCs w:val="23"/>
        </w:rPr>
        <w:t>e</w:t>
      </w:r>
      <w:r>
        <w:rPr>
          <w:color w:val="00B0F0"/>
          <w:spacing w:val="-1"/>
          <w:w w:val="133"/>
          <w:sz w:val="23"/>
          <w:szCs w:val="23"/>
        </w:rPr>
        <w:t>n</w:t>
      </w:r>
      <w:r>
        <w:rPr>
          <w:color w:val="00B0F0"/>
          <w:w w:val="133"/>
          <w:sz w:val="23"/>
          <w:szCs w:val="23"/>
        </w:rPr>
        <w:t>ce th</w:t>
      </w:r>
      <w:r>
        <w:rPr>
          <w:color w:val="00B0F0"/>
          <w:spacing w:val="1"/>
          <w:w w:val="133"/>
          <w:sz w:val="23"/>
          <w:szCs w:val="23"/>
        </w:rPr>
        <w:t>a</w:t>
      </w:r>
      <w:r>
        <w:rPr>
          <w:color w:val="00B0F0"/>
          <w:w w:val="133"/>
          <w:sz w:val="23"/>
          <w:szCs w:val="23"/>
        </w:rPr>
        <w:t xml:space="preserve">t </w:t>
      </w:r>
      <w:r>
        <w:rPr>
          <w:color w:val="00B0F0"/>
          <w:spacing w:val="22"/>
          <w:w w:val="133"/>
          <w:sz w:val="23"/>
          <w:szCs w:val="23"/>
        </w:rPr>
        <w:t xml:space="preserve"> </w:t>
      </w:r>
      <w:r>
        <w:rPr>
          <w:color w:val="00B0F0"/>
          <w:spacing w:val="1"/>
          <w:w w:val="125"/>
          <w:sz w:val="23"/>
          <w:szCs w:val="23"/>
        </w:rPr>
        <w:t>w</w:t>
      </w:r>
      <w:r>
        <w:rPr>
          <w:color w:val="00B0F0"/>
          <w:spacing w:val="1"/>
          <w:w w:val="111"/>
          <w:sz w:val="23"/>
          <w:szCs w:val="23"/>
        </w:rPr>
        <w:t>o</w:t>
      </w:r>
      <w:r>
        <w:rPr>
          <w:color w:val="00B0F0"/>
          <w:w w:val="126"/>
          <w:sz w:val="23"/>
          <w:szCs w:val="23"/>
        </w:rPr>
        <w:t>m</w:t>
      </w:r>
      <w:r>
        <w:rPr>
          <w:color w:val="00B0F0"/>
          <w:spacing w:val="1"/>
          <w:w w:val="117"/>
          <w:sz w:val="23"/>
          <w:szCs w:val="23"/>
        </w:rPr>
        <w:t>e</w:t>
      </w:r>
      <w:r>
        <w:rPr>
          <w:color w:val="00B0F0"/>
          <w:spacing w:val="-1"/>
          <w:w w:val="136"/>
          <w:sz w:val="23"/>
          <w:szCs w:val="23"/>
        </w:rPr>
        <w:t>n</w:t>
      </w:r>
      <w:r>
        <w:rPr>
          <w:color w:val="00B0F0"/>
          <w:spacing w:val="-1"/>
          <w:w w:val="72"/>
          <w:sz w:val="23"/>
          <w:szCs w:val="23"/>
        </w:rPr>
        <w:t>’</w:t>
      </w:r>
      <w:r>
        <w:rPr>
          <w:color w:val="00B0F0"/>
          <w:w w:val="111"/>
          <w:sz w:val="23"/>
          <w:szCs w:val="23"/>
        </w:rPr>
        <w:t xml:space="preserve">s </w:t>
      </w:r>
      <w:r>
        <w:rPr>
          <w:color w:val="00B0F0"/>
          <w:spacing w:val="26"/>
          <w:w w:val="111"/>
          <w:sz w:val="23"/>
          <w:szCs w:val="23"/>
        </w:rPr>
        <w:t xml:space="preserve"> </w:t>
      </w:r>
      <w:r>
        <w:rPr>
          <w:color w:val="00B0F0"/>
          <w:spacing w:val="1"/>
          <w:w w:val="132"/>
          <w:sz w:val="23"/>
          <w:szCs w:val="23"/>
        </w:rPr>
        <w:t>e</w:t>
      </w:r>
      <w:r>
        <w:rPr>
          <w:color w:val="00B0F0"/>
          <w:spacing w:val="-1"/>
          <w:w w:val="132"/>
          <w:sz w:val="23"/>
          <w:szCs w:val="23"/>
        </w:rPr>
        <w:t>d</w:t>
      </w:r>
      <w:r>
        <w:rPr>
          <w:color w:val="00B0F0"/>
          <w:w w:val="132"/>
          <w:sz w:val="23"/>
          <w:szCs w:val="23"/>
        </w:rPr>
        <w:t>uc</w:t>
      </w:r>
      <w:r>
        <w:rPr>
          <w:color w:val="00B0F0"/>
          <w:spacing w:val="1"/>
          <w:w w:val="132"/>
          <w:sz w:val="23"/>
          <w:szCs w:val="23"/>
        </w:rPr>
        <w:t>a</w:t>
      </w:r>
      <w:r>
        <w:rPr>
          <w:color w:val="00B0F0"/>
          <w:w w:val="132"/>
          <w:sz w:val="23"/>
          <w:szCs w:val="23"/>
        </w:rPr>
        <w:t>t</w:t>
      </w:r>
      <w:r>
        <w:rPr>
          <w:color w:val="00B0F0"/>
          <w:spacing w:val="-3"/>
          <w:w w:val="132"/>
          <w:sz w:val="23"/>
          <w:szCs w:val="23"/>
        </w:rPr>
        <w:t>i</w:t>
      </w:r>
      <w:r>
        <w:rPr>
          <w:color w:val="00B0F0"/>
          <w:spacing w:val="1"/>
          <w:w w:val="132"/>
          <w:sz w:val="23"/>
          <w:szCs w:val="23"/>
        </w:rPr>
        <w:t>o</w:t>
      </w:r>
      <w:r>
        <w:rPr>
          <w:color w:val="00B0F0"/>
          <w:w w:val="132"/>
          <w:sz w:val="23"/>
          <w:szCs w:val="23"/>
        </w:rPr>
        <w:t>n</w:t>
      </w:r>
      <w:r>
        <w:rPr>
          <w:color w:val="00B0F0"/>
          <w:spacing w:val="39"/>
          <w:w w:val="132"/>
          <w:sz w:val="23"/>
          <w:szCs w:val="23"/>
        </w:rPr>
        <w:t xml:space="preserve"> </w:t>
      </w:r>
      <w:r>
        <w:rPr>
          <w:color w:val="00B0F0"/>
          <w:spacing w:val="1"/>
          <w:w w:val="132"/>
          <w:sz w:val="23"/>
          <w:szCs w:val="23"/>
        </w:rPr>
        <w:t>a</w:t>
      </w:r>
      <w:r>
        <w:rPr>
          <w:color w:val="00B0F0"/>
          <w:spacing w:val="-1"/>
          <w:w w:val="132"/>
          <w:sz w:val="23"/>
          <w:szCs w:val="23"/>
        </w:rPr>
        <w:t>n</w:t>
      </w:r>
      <w:r>
        <w:rPr>
          <w:color w:val="00B0F0"/>
          <w:w w:val="132"/>
          <w:sz w:val="23"/>
          <w:szCs w:val="23"/>
        </w:rPr>
        <w:t xml:space="preserve">d </w:t>
      </w:r>
      <w:r>
        <w:rPr>
          <w:color w:val="00B0F0"/>
          <w:spacing w:val="1"/>
          <w:w w:val="132"/>
          <w:sz w:val="23"/>
          <w:szCs w:val="23"/>
        </w:rPr>
        <w:t xml:space="preserve"> </w:t>
      </w:r>
      <w:r>
        <w:rPr>
          <w:color w:val="00B0F0"/>
          <w:w w:val="132"/>
          <w:sz w:val="23"/>
          <w:szCs w:val="23"/>
        </w:rPr>
        <w:t>l</w:t>
      </w:r>
      <w:r>
        <w:rPr>
          <w:color w:val="00B0F0"/>
          <w:spacing w:val="1"/>
          <w:w w:val="132"/>
          <w:sz w:val="23"/>
          <w:szCs w:val="23"/>
        </w:rPr>
        <w:t>i</w:t>
      </w:r>
      <w:r>
        <w:rPr>
          <w:color w:val="00B0F0"/>
          <w:w w:val="132"/>
          <w:sz w:val="23"/>
          <w:szCs w:val="23"/>
        </w:rPr>
        <w:t>t</w:t>
      </w:r>
      <w:r>
        <w:rPr>
          <w:color w:val="00B0F0"/>
          <w:spacing w:val="1"/>
          <w:w w:val="132"/>
          <w:sz w:val="23"/>
          <w:szCs w:val="23"/>
        </w:rPr>
        <w:t>e</w:t>
      </w:r>
      <w:r>
        <w:rPr>
          <w:color w:val="00B0F0"/>
          <w:spacing w:val="-3"/>
          <w:w w:val="132"/>
          <w:sz w:val="23"/>
          <w:szCs w:val="23"/>
        </w:rPr>
        <w:t>r</w:t>
      </w:r>
      <w:r>
        <w:rPr>
          <w:color w:val="00B0F0"/>
          <w:spacing w:val="1"/>
          <w:w w:val="132"/>
          <w:sz w:val="23"/>
          <w:szCs w:val="23"/>
        </w:rPr>
        <w:t>a</w:t>
      </w:r>
      <w:r>
        <w:rPr>
          <w:color w:val="00B0F0"/>
          <w:w w:val="132"/>
          <w:sz w:val="23"/>
          <w:szCs w:val="23"/>
        </w:rPr>
        <w:t>cy</w:t>
      </w:r>
      <w:r>
        <w:rPr>
          <w:color w:val="00B0F0"/>
          <w:spacing w:val="74"/>
          <w:w w:val="132"/>
          <w:sz w:val="23"/>
          <w:szCs w:val="23"/>
        </w:rPr>
        <w:t xml:space="preserve"> </w:t>
      </w:r>
      <w:r>
        <w:rPr>
          <w:color w:val="00B0F0"/>
          <w:w w:val="132"/>
          <w:sz w:val="23"/>
          <w:szCs w:val="23"/>
        </w:rPr>
        <w:t>t</w:t>
      </w:r>
      <w:r>
        <w:rPr>
          <w:color w:val="00B0F0"/>
          <w:spacing w:val="1"/>
          <w:w w:val="132"/>
          <w:sz w:val="23"/>
          <w:szCs w:val="23"/>
        </w:rPr>
        <w:t>e</w:t>
      </w:r>
      <w:r>
        <w:rPr>
          <w:color w:val="00B0F0"/>
          <w:spacing w:val="-1"/>
          <w:w w:val="132"/>
          <w:sz w:val="23"/>
          <w:szCs w:val="23"/>
        </w:rPr>
        <w:t>n</w:t>
      </w:r>
      <w:r>
        <w:rPr>
          <w:color w:val="00B0F0"/>
          <w:w w:val="132"/>
          <w:sz w:val="23"/>
          <w:szCs w:val="23"/>
        </w:rPr>
        <w:t>d</w:t>
      </w:r>
      <w:r>
        <w:rPr>
          <w:color w:val="00B0F0"/>
          <w:spacing w:val="64"/>
          <w:w w:val="132"/>
          <w:sz w:val="23"/>
          <w:szCs w:val="23"/>
        </w:rPr>
        <w:t xml:space="preserve"> </w:t>
      </w:r>
      <w:r>
        <w:rPr>
          <w:color w:val="00B0F0"/>
          <w:w w:val="157"/>
          <w:sz w:val="23"/>
          <w:szCs w:val="23"/>
        </w:rPr>
        <w:t>t</w:t>
      </w:r>
      <w:r>
        <w:rPr>
          <w:color w:val="00B0F0"/>
          <w:w w:val="111"/>
          <w:sz w:val="23"/>
          <w:szCs w:val="23"/>
        </w:rPr>
        <w:t xml:space="preserve">o </w:t>
      </w:r>
      <w:r>
        <w:rPr>
          <w:color w:val="00B0F0"/>
          <w:spacing w:val="1"/>
          <w:w w:val="161"/>
          <w:sz w:val="23"/>
          <w:szCs w:val="23"/>
        </w:rPr>
        <w:t>r</w:t>
      </w:r>
      <w:r>
        <w:rPr>
          <w:color w:val="00B0F0"/>
          <w:spacing w:val="1"/>
          <w:w w:val="117"/>
          <w:sz w:val="23"/>
          <w:szCs w:val="23"/>
        </w:rPr>
        <w:t>e</w:t>
      </w:r>
      <w:r>
        <w:rPr>
          <w:color w:val="00B0F0"/>
          <w:spacing w:val="-1"/>
          <w:w w:val="128"/>
          <w:sz w:val="23"/>
          <w:szCs w:val="23"/>
        </w:rPr>
        <w:t>d</w:t>
      </w:r>
      <w:r>
        <w:rPr>
          <w:color w:val="00B0F0"/>
          <w:w w:val="133"/>
          <w:sz w:val="23"/>
          <w:szCs w:val="23"/>
        </w:rPr>
        <w:t>u</w:t>
      </w:r>
      <w:r>
        <w:rPr>
          <w:color w:val="00B0F0"/>
          <w:w w:val="118"/>
          <w:sz w:val="23"/>
          <w:szCs w:val="23"/>
        </w:rPr>
        <w:t>c</w:t>
      </w:r>
      <w:r>
        <w:rPr>
          <w:color w:val="00B0F0"/>
          <w:w w:val="117"/>
          <w:sz w:val="23"/>
          <w:szCs w:val="23"/>
        </w:rPr>
        <w:t>e</w:t>
      </w:r>
      <w:r>
        <w:rPr>
          <w:color w:val="00B0F0"/>
          <w:spacing w:val="18"/>
          <w:sz w:val="23"/>
          <w:szCs w:val="23"/>
        </w:rPr>
        <w:t xml:space="preserve"> </w:t>
      </w:r>
      <w:r>
        <w:rPr>
          <w:color w:val="00B0F0"/>
          <w:w w:val="130"/>
          <w:sz w:val="23"/>
          <w:szCs w:val="23"/>
        </w:rPr>
        <w:t>t</w:t>
      </w:r>
      <w:r>
        <w:rPr>
          <w:color w:val="00B0F0"/>
          <w:spacing w:val="-4"/>
          <w:w w:val="130"/>
          <w:sz w:val="23"/>
          <w:szCs w:val="23"/>
        </w:rPr>
        <w:t>h</w:t>
      </w:r>
      <w:r>
        <w:rPr>
          <w:color w:val="00B0F0"/>
          <w:w w:val="130"/>
          <w:sz w:val="23"/>
          <w:szCs w:val="23"/>
        </w:rPr>
        <w:t>e</w:t>
      </w:r>
      <w:r>
        <w:rPr>
          <w:color w:val="00B0F0"/>
          <w:spacing w:val="2"/>
          <w:w w:val="130"/>
          <w:sz w:val="23"/>
          <w:szCs w:val="23"/>
        </w:rPr>
        <w:t xml:space="preserve"> </w:t>
      </w:r>
      <w:r>
        <w:rPr>
          <w:color w:val="00B0F0"/>
          <w:spacing w:val="-2"/>
          <w:w w:val="126"/>
          <w:sz w:val="23"/>
          <w:szCs w:val="23"/>
        </w:rPr>
        <w:t>m</w:t>
      </w:r>
      <w:r>
        <w:rPr>
          <w:color w:val="00B0F0"/>
          <w:spacing w:val="1"/>
          <w:w w:val="111"/>
          <w:sz w:val="23"/>
          <w:szCs w:val="23"/>
        </w:rPr>
        <w:t>o</w:t>
      </w:r>
      <w:r>
        <w:rPr>
          <w:color w:val="00B0F0"/>
          <w:spacing w:val="1"/>
          <w:w w:val="161"/>
          <w:sz w:val="23"/>
          <w:szCs w:val="23"/>
        </w:rPr>
        <w:t>r</w:t>
      </w:r>
      <w:r>
        <w:rPr>
          <w:color w:val="00B0F0"/>
          <w:spacing w:val="-2"/>
          <w:w w:val="157"/>
          <w:sz w:val="23"/>
          <w:szCs w:val="23"/>
        </w:rPr>
        <w:t>t</w:t>
      </w:r>
      <w:r>
        <w:rPr>
          <w:color w:val="00B0F0"/>
          <w:spacing w:val="1"/>
          <w:w w:val="144"/>
          <w:sz w:val="23"/>
          <w:szCs w:val="23"/>
        </w:rPr>
        <w:t>a</w:t>
      </w:r>
      <w:r>
        <w:rPr>
          <w:color w:val="00B0F0"/>
          <w:w w:val="117"/>
          <w:sz w:val="23"/>
          <w:szCs w:val="23"/>
        </w:rPr>
        <w:t>l</w:t>
      </w:r>
      <w:r>
        <w:rPr>
          <w:color w:val="00B0F0"/>
          <w:spacing w:val="-1"/>
          <w:w w:val="130"/>
          <w:sz w:val="23"/>
          <w:szCs w:val="23"/>
        </w:rPr>
        <w:t>i</w:t>
      </w:r>
      <w:r>
        <w:rPr>
          <w:color w:val="00B0F0"/>
          <w:w w:val="157"/>
          <w:sz w:val="23"/>
          <w:szCs w:val="23"/>
        </w:rPr>
        <w:t>t</w:t>
      </w:r>
      <w:r>
        <w:rPr>
          <w:color w:val="00B0F0"/>
          <w:w w:val="132"/>
          <w:sz w:val="23"/>
          <w:szCs w:val="23"/>
        </w:rPr>
        <w:t>y</w:t>
      </w:r>
      <w:r>
        <w:rPr>
          <w:color w:val="00B0F0"/>
          <w:spacing w:val="15"/>
          <w:sz w:val="23"/>
          <w:szCs w:val="23"/>
        </w:rPr>
        <w:t xml:space="preserve"> </w:t>
      </w:r>
      <w:r>
        <w:rPr>
          <w:color w:val="00B0F0"/>
          <w:spacing w:val="-2"/>
          <w:w w:val="161"/>
          <w:sz w:val="23"/>
          <w:szCs w:val="23"/>
        </w:rPr>
        <w:t>r</w:t>
      </w:r>
      <w:r>
        <w:rPr>
          <w:color w:val="00B0F0"/>
          <w:spacing w:val="1"/>
          <w:w w:val="144"/>
          <w:sz w:val="23"/>
          <w:szCs w:val="23"/>
        </w:rPr>
        <w:t>a</w:t>
      </w:r>
      <w:r>
        <w:rPr>
          <w:color w:val="00B0F0"/>
          <w:w w:val="157"/>
          <w:sz w:val="23"/>
          <w:szCs w:val="23"/>
        </w:rPr>
        <w:t>t</w:t>
      </w:r>
      <w:r>
        <w:rPr>
          <w:color w:val="00B0F0"/>
          <w:spacing w:val="-2"/>
          <w:w w:val="117"/>
          <w:sz w:val="23"/>
          <w:szCs w:val="23"/>
        </w:rPr>
        <w:t>e</w:t>
      </w:r>
      <w:r>
        <w:rPr>
          <w:color w:val="00B0F0"/>
          <w:w w:val="111"/>
          <w:sz w:val="23"/>
          <w:szCs w:val="23"/>
        </w:rPr>
        <w:t>s</w:t>
      </w:r>
      <w:r>
        <w:rPr>
          <w:color w:val="00B0F0"/>
          <w:spacing w:val="16"/>
          <w:sz w:val="23"/>
          <w:szCs w:val="23"/>
        </w:rPr>
        <w:t xml:space="preserve"> </w:t>
      </w:r>
      <w:r>
        <w:rPr>
          <w:color w:val="00B0F0"/>
          <w:spacing w:val="1"/>
          <w:sz w:val="23"/>
          <w:szCs w:val="23"/>
        </w:rPr>
        <w:t>o</w:t>
      </w:r>
      <w:r>
        <w:rPr>
          <w:color w:val="00B0F0"/>
          <w:sz w:val="23"/>
          <w:szCs w:val="23"/>
        </w:rPr>
        <w:t>f</w:t>
      </w:r>
      <w:r>
        <w:rPr>
          <w:color w:val="00B0F0"/>
          <w:spacing w:val="42"/>
          <w:sz w:val="23"/>
          <w:szCs w:val="23"/>
        </w:rPr>
        <w:t xml:space="preserve"> </w:t>
      </w:r>
      <w:r>
        <w:rPr>
          <w:color w:val="00B0F0"/>
          <w:w w:val="118"/>
          <w:sz w:val="23"/>
          <w:szCs w:val="23"/>
        </w:rPr>
        <w:t>c</w:t>
      </w:r>
      <w:r>
        <w:rPr>
          <w:color w:val="00B0F0"/>
          <w:w w:val="127"/>
          <w:sz w:val="23"/>
          <w:szCs w:val="23"/>
        </w:rPr>
        <w:t>h</w:t>
      </w:r>
      <w:r>
        <w:rPr>
          <w:color w:val="00B0F0"/>
          <w:spacing w:val="1"/>
          <w:w w:val="130"/>
          <w:sz w:val="23"/>
          <w:szCs w:val="23"/>
        </w:rPr>
        <w:t>i</w:t>
      </w:r>
      <w:r>
        <w:rPr>
          <w:color w:val="00B0F0"/>
          <w:w w:val="117"/>
          <w:sz w:val="23"/>
          <w:szCs w:val="23"/>
        </w:rPr>
        <w:t>l</w:t>
      </w:r>
      <w:r>
        <w:rPr>
          <w:color w:val="00B0F0"/>
          <w:spacing w:val="-1"/>
          <w:w w:val="128"/>
          <w:sz w:val="23"/>
          <w:szCs w:val="23"/>
        </w:rPr>
        <w:t>d</w:t>
      </w:r>
      <w:r>
        <w:rPr>
          <w:color w:val="00B0F0"/>
          <w:spacing w:val="1"/>
          <w:w w:val="161"/>
          <w:sz w:val="23"/>
          <w:szCs w:val="23"/>
        </w:rPr>
        <w:t>r</w:t>
      </w:r>
      <w:r>
        <w:rPr>
          <w:color w:val="00B0F0"/>
          <w:spacing w:val="1"/>
          <w:w w:val="117"/>
          <w:sz w:val="23"/>
          <w:szCs w:val="23"/>
        </w:rPr>
        <w:t>e</w:t>
      </w:r>
      <w:r>
        <w:rPr>
          <w:color w:val="00B0F0"/>
          <w:spacing w:val="-3"/>
          <w:w w:val="136"/>
          <w:sz w:val="23"/>
          <w:szCs w:val="23"/>
        </w:rPr>
        <w:t>n</w:t>
      </w:r>
      <w:r>
        <w:rPr>
          <w:color w:val="00B0F0"/>
          <w:spacing w:val="1"/>
          <w:sz w:val="23"/>
          <w:szCs w:val="23"/>
        </w:rPr>
        <w:t>”</w:t>
      </w:r>
      <w:r>
        <w:rPr>
          <w:color w:val="00B0F0"/>
          <w:w w:val="108"/>
          <w:sz w:val="23"/>
          <w:szCs w:val="23"/>
        </w:rPr>
        <w:t>.</w:t>
      </w:r>
      <w:r>
        <w:rPr>
          <w:color w:val="00B0F0"/>
          <w:spacing w:val="17"/>
          <w:sz w:val="23"/>
          <w:szCs w:val="23"/>
        </w:rPr>
        <w:t xml:space="preserve"> </w:t>
      </w:r>
      <w:r>
        <w:rPr>
          <w:color w:val="00B0F0"/>
          <w:sz w:val="22"/>
          <w:szCs w:val="22"/>
        </w:rPr>
        <w:t>-</w:t>
      </w:r>
      <w:r>
        <w:rPr>
          <w:color w:val="00B0F0"/>
          <w:spacing w:val="11"/>
          <w:sz w:val="22"/>
          <w:szCs w:val="22"/>
        </w:rPr>
        <w:t xml:space="preserve"> </w:t>
      </w:r>
      <w:r>
        <w:rPr>
          <w:color w:val="00B0F0"/>
          <w:spacing w:val="1"/>
          <w:w w:val="144"/>
          <w:sz w:val="22"/>
          <w:szCs w:val="22"/>
        </w:rPr>
        <w:t>A</w:t>
      </w:r>
      <w:r>
        <w:rPr>
          <w:color w:val="00B0F0"/>
          <w:w w:val="144"/>
          <w:sz w:val="22"/>
          <w:szCs w:val="22"/>
        </w:rPr>
        <w:t>m</w:t>
      </w:r>
      <w:r>
        <w:rPr>
          <w:color w:val="00B0F0"/>
          <w:spacing w:val="-1"/>
          <w:w w:val="144"/>
          <w:sz w:val="22"/>
          <w:szCs w:val="22"/>
        </w:rPr>
        <w:t>a</w:t>
      </w:r>
      <w:r>
        <w:rPr>
          <w:color w:val="00B0F0"/>
          <w:spacing w:val="1"/>
          <w:w w:val="144"/>
          <w:sz w:val="22"/>
          <w:szCs w:val="22"/>
        </w:rPr>
        <w:t>r</w:t>
      </w:r>
      <w:r>
        <w:rPr>
          <w:color w:val="00B0F0"/>
          <w:w w:val="144"/>
          <w:sz w:val="22"/>
          <w:szCs w:val="22"/>
        </w:rPr>
        <w:t>t</w:t>
      </w:r>
      <w:r>
        <w:rPr>
          <w:color w:val="00B0F0"/>
          <w:spacing w:val="-3"/>
          <w:w w:val="144"/>
          <w:sz w:val="22"/>
          <w:szCs w:val="22"/>
        </w:rPr>
        <w:t>y</w:t>
      </w:r>
      <w:r>
        <w:rPr>
          <w:color w:val="00B0F0"/>
          <w:w w:val="144"/>
          <w:sz w:val="22"/>
          <w:szCs w:val="22"/>
        </w:rPr>
        <w:t xml:space="preserve">a </w:t>
      </w:r>
      <w:r>
        <w:rPr>
          <w:color w:val="00B0F0"/>
          <w:spacing w:val="-3"/>
          <w:w w:val="104"/>
          <w:sz w:val="22"/>
          <w:szCs w:val="22"/>
        </w:rPr>
        <w:t>S</w:t>
      </w:r>
      <w:r>
        <w:rPr>
          <w:color w:val="00B0F0"/>
          <w:spacing w:val="1"/>
          <w:w w:val="122"/>
          <w:sz w:val="22"/>
          <w:szCs w:val="22"/>
        </w:rPr>
        <w:t>e</w:t>
      </w:r>
      <w:r>
        <w:rPr>
          <w:color w:val="00B0F0"/>
          <w:spacing w:val="-1"/>
          <w:w w:val="142"/>
          <w:sz w:val="22"/>
          <w:szCs w:val="22"/>
        </w:rPr>
        <w:t>n</w:t>
      </w:r>
      <w:r>
        <w:rPr>
          <w:color w:val="00B0F0"/>
          <w:w w:val="113"/>
          <w:sz w:val="22"/>
          <w:szCs w:val="22"/>
        </w:rPr>
        <w:t>.</w:t>
      </w:r>
    </w:p>
    <w:p w:rsidR="00C60759" w:rsidRDefault="006144E4">
      <w:pPr>
        <w:spacing w:line="200" w:lineRule="exact"/>
      </w:pPr>
      <w:r>
        <w:lastRenderedPageBreak/>
        <w:pict>
          <v:group id="_x0000_s1107" style="position:absolute;margin-left:27.95pt;margin-top:18pt;width:584.05pt;height:309.35pt;z-index:-251661312;mso-position-horizontal-relative:page;mso-position-vertical-relative:page" coordorigin="559,360" coordsize="11681,6187">
            <v:shape id="_x0000_s1116" type="#_x0000_t75" style="position:absolute;left:9151;top:360;width:1795;height:934">
              <v:imagedata r:id="rId8" o:title=""/>
            </v:shape>
            <v:shape id="_x0000_s1115" style="position:absolute;left:917;top:1294;width:11323;height:216" coordorigin="917,1294" coordsize="11323,216" path="m917,1510r11323,l12240,1294r-11323,l917,1510xe" fillcolor="#ff5b0a" stroked="f">
              <v:path arrowok="t"/>
            </v:shape>
            <v:shape id="_x0000_s1114" type="#_x0000_t75" style="position:absolute;left:934;top:365;width:2222;height:1061">
              <v:imagedata r:id="rId12" o:title=""/>
            </v:shape>
            <v:shape id="_x0000_s1113" style="position:absolute;left:6110;top:2136;width:4694;height:389" coordorigin="6110,2136" coordsize="4694,389" path="m6110,2525r4695,l10805,2136r-4695,l6110,2525xe" fillcolor="#ff5b0a" stroked="f">
              <v:path arrowok="t"/>
            </v:shape>
            <v:shape id="_x0000_s1112" style="position:absolute;left:6110;top:2525;width:4694;height:389" coordorigin="6110,2525" coordsize="4694,389" path="m6110,2914r4695,l10805,2525r-4695,l6110,2914xe" fillcolor="#ff5b0a" stroked="f">
              <v:path arrowok="t"/>
            </v:shape>
            <v:shape id="_x0000_s1111" style="position:absolute;left:6110;top:2914;width:4694;height:391" coordorigin="6110,2914" coordsize="4694,391" path="m6110,3305r4695,l10805,2914r-4695,l6110,3305xe" fillcolor="#ff5b0a" stroked="f">
              <v:path arrowok="t"/>
            </v:shape>
            <v:shape id="_x0000_s1110" style="position:absolute;left:6110;top:3305;width:4694;height:298" coordorigin="6110,3305" coordsize="4694,298" path="m6110,3602r4695,l10805,3305r-4695,l6110,3602xe" fillcolor="#585858" stroked="f">
              <v:path arrowok="t"/>
            </v:shape>
            <v:shape id="_x0000_s1109" style="position:absolute;left:6110;top:3602;width:4694;height:391" coordorigin="6110,3602" coordsize="4694,391" path="m6110,3994r4695,l10805,3602r-4695,l6110,3994xe" fillcolor="#585858" stroked="f">
              <v:path arrowok="t"/>
            </v:shape>
            <v:shape id="_x0000_s1108" type="#_x0000_t75" style="position:absolute;left:559;top:1327;width:5748;height:5220">
              <v:imagedata r:id="rId13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27.95pt;margin-top:275.15pt;width:290.3pt;height:52.2pt;z-index:-251662336;mso-position-horizontal-relative:page;mso-position-vertical-relative:page" filled="f" stroked="f">
            <v:textbox inset="0,0,0,0">
              <w:txbxContent>
                <w:p w:rsidR="00C60759" w:rsidRDefault="006144E4">
                  <w:pPr>
                    <w:spacing w:before="8"/>
                    <w:jc w:val="right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w w:val="132"/>
                      <w:sz w:val="22"/>
                      <w:szCs w:val="22"/>
                    </w:rPr>
                    <w:t>m</w:t>
                  </w:r>
                  <w:proofErr w:type="gramEnd"/>
                </w:p>
                <w:p w:rsidR="00C60759" w:rsidRDefault="00C60759">
                  <w:pPr>
                    <w:spacing w:before="5" w:line="140" w:lineRule="exact"/>
                    <w:rPr>
                      <w:sz w:val="14"/>
                      <w:szCs w:val="14"/>
                    </w:rPr>
                  </w:pPr>
                </w:p>
                <w:p w:rsidR="00C60759" w:rsidRDefault="00C60759">
                  <w:pPr>
                    <w:spacing w:line="200" w:lineRule="exact"/>
                  </w:pPr>
                </w:p>
                <w:p w:rsidR="00C60759" w:rsidRDefault="006144E4">
                  <w:pPr>
                    <w:ind w:right="78"/>
                    <w:jc w:val="right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w w:val="151"/>
                      <w:sz w:val="22"/>
                      <w:szCs w:val="22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27.95pt;margin-top:222.95pt;width:287.4pt;height:52.2pt;z-index:-251663360;mso-position-horizontal-relative:page;mso-position-vertical-relative:page" filled="f" stroked="f">
            <v:textbox inset="0,0,0,0">
              <w:txbxContent>
                <w:p w:rsidR="00C60759" w:rsidRDefault="00C60759">
                  <w:pPr>
                    <w:spacing w:before="2" w:line="140" w:lineRule="exact"/>
                    <w:rPr>
                      <w:sz w:val="15"/>
                      <w:szCs w:val="15"/>
                    </w:rPr>
                  </w:pPr>
                </w:p>
                <w:p w:rsidR="00C60759" w:rsidRDefault="006144E4">
                  <w:pPr>
                    <w:ind w:right="22"/>
                    <w:jc w:val="right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w w:val="133"/>
                      <w:sz w:val="22"/>
                      <w:szCs w:val="22"/>
                    </w:rPr>
                    <w:t>h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27.95pt;margin-top:168.1pt;width:287.4pt;height:54.85pt;z-index:-251664384;mso-position-horizontal-relative:page;mso-position-vertical-relative:page" filled="f" stroked="f">
            <v:textbox inset="0,0,0,0">
              <w:txbxContent>
                <w:p w:rsidR="00C60759" w:rsidRDefault="006144E4">
                  <w:pPr>
                    <w:spacing w:line="200" w:lineRule="exact"/>
                    <w:ind w:right="20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color w:val="FFFFFF"/>
                      <w:w w:val="109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27.95pt;margin-top:118.55pt;width:289.9pt;height:52.2pt;z-index:-251665408;mso-position-horizontal-relative:page;mso-position-vertical-relative:page" filled="f" stroked="f">
            <v:textbox inset="0,0,0,0">
              <w:txbxContent>
                <w:p w:rsidR="00C60759" w:rsidRDefault="00C60759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C60759" w:rsidRDefault="00C60759">
                  <w:pPr>
                    <w:spacing w:line="200" w:lineRule="exact"/>
                  </w:pPr>
                </w:p>
                <w:p w:rsidR="00C60759" w:rsidRDefault="00C60759">
                  <w:pPr>
                    <w:spacing w:line="200" w:lineRule="exact"/>
                  </w:pPr>
                </w:p>
                <w:p w:rsidR="00C60759" w:rsidRDefault="006144E4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w w:val="137"/>
                      <w:sz w:val="22"/>
                      <w:szCs w:val="22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27.95pt;margin-top:66.35pt;width:289.9pt;height:54.35pt;z-index:-251666432;mso-position-horizontal-relative:page;mso-position-vertical-relative:page" filled="f" stroked="f">
            <v:textbox inset="0,0,0,0">
              <w:txbxContent>
                <w:p w:rsidR="00C60759" w:rsidRDefault="00C60759">
                  <w:pPr>
                    <w:spacing w:line="200" w:lineRule="exact"/>
                  </w:pPr>
                </w:p>
                <w:p w:rsidR="00C60759" w:rsidRDefault="00C60759">
                  <w:pPr>
                    <w:spacing w:line="200" w:lineRule="exact"/>
                  </w:pPr>
                </w:p>
                <w:p w:rsidR="00C60759" w:rsidRDefault="00C60759">
                  <w:pPr>
                    <w:spacing w:line="200" w:lineRule="exact"/>
                  </w:pPr>
                </w:p>
                <w:p w:rsidR="00C60759" w:rsidRDefault="00C60759">
                  <w:pPr>
                    <w:spacing w:before="9" w:line="220" w:lineRule="exact"/>
                    <w:rPr>
                      <w:sz w:val="22"/>
                      <w:szCs w:val="22"/>
                    </w:rPr>
                  </w:pPr>
                </w:p>
                <w:p w:rsidR="00C60759" w:rsidRDefault="006144E4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w w:val="137"/>
                      <w:sz w:val="22"/>
                      <w:szCs w:val="22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</w:p>
    <w:p w:rsidR="00C60759" w:rsidRDefault="00C60759">
      <w:pPr>
        <w:spacing w:line="200" w:lineRule="exact"/>
      </w:pPr>
    </w:p>
    <w:p w:rsidR="00C60759" w:rsidRDefault="00C60759">
      <w:pPr>
        <w:spacing w:before="14" w:line="240" w:lineRule="exact"/>
        <w:rPr>
          <w:sz w:val="24"/>
          <w:szCs w:val="24"/>
        </w:rPr>
      </w:pPr>
    </w:p>
    <w:p w:rsidR="00C60759" w:rsidRDefault="006144E4">
      <w:pPr>
        <w:spacing w:before="22"/>
        <w:ind w:left="5338"/>
        <w:rPr>
          <w:sz w:val="22"/>
          <w:szCs w:val="22"/>
        </w:rPr>
      </w:pPr>
      <w:r>
        <w:rPr>
          <w:spacing w:val="1"/>
          <w:w w:val="124"/>
          <w:sz w:val="22"/>
          <w:szCs w:val="22"/>
        </w:rPr>
        <w:t>A</w:t>
      </w:r>
      <w:r>
        <w:rPr>
          <w:spacing w:val="-1"/>
          <w:w w:val="124"/>
          <w:sz w:val="22"/>
          <w:szCs w:val="22"/>
        </w:rPr>
        <w:t>RM</w:t>
      </w:r>
      <w:r>
        <w:rPr>
          <w:spacing w:val="1"/>
          <w:w w:val="124"/>
          <w:sz w:val="22"/>
          <w:szCs w:val="22"/>
        </w:rPr>
        <w:t>A</w:t>
      </w:r>
      <w:r>
        <w:rPr>
          <w:w w:val="124"/>
          <w:sz w:val="22"/>
          <w:szCs w:val="22"/>
        </w:rPr>
        <w:t>Y</w:t>
      </w:r>
      <w:r>
        <w:rPr>
          <w:spacing w:val="-2"/>
          <w:w w:val="124"/>
          <w:sz w:val="22"/>
          <w:szCs w:val="22"/>
        </w:rPr>
        <w:t>O</w:t>
      </w:r>
      <w:r>
        <w:rPr>
          <w:spacing w:val="1"/>
          <w:w w:val="124"/>
          <w:sz w:val="22"/>
          <w:szCs w:val="22"/>
        </w:rPr>
        <w:t>G</w:t>
      </w:r>
      <w:r>
        <w:rPr>
          <w:w w:val="124"/>
          <w:sz w:val="22"/>
          <w:szCs w:val="22"/>
        </w:rPr>
        <w:t>A</w:t>
      </w:r>
      <w:r>
        <w:rPr>
          <w:spacing w:val="6"/>
          <w:w w:val="12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w w:val="109"/>
          <w:sz w:val="22"/>
          <w:szCs w:val="22"/>
        </w:rPr>
        <w:t>L</w:t>
      </w:r>
      <w:r>
        <w:rPr>
          <w:spacing w:val="-1"/>
          <w:w w:val="135"/>
          <w:sz w:val="22"/>
          <w:szCs w:val="22"/>
        </w:rPr>
        <w:t>I</w:t>
      </w:r>
      <w:r>
        <w:rPr>
          <w:spacing w:val="1"/>
          <w:w w:val="142"/>
          <w:sz w:val="22"/>
          <w:szCs w:val="22"/>
        </w:rPr>
        <w:t>N</w:t>
      </w:r>
      <w:r>
        <w:rPr>
          <w:spacing w:val="-2"/>
          <w:w w:val="105"/>
          <w:sz w:val="22"/>
          <w:szCs w:val="22"/>
        </w:rPr>
        <w:t>G</w:t>
      </w:r>
      <w:r>
        <w:rPr>
          <w:spacing w:val="1"/>
          <w:w w:val="135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P</w:t>
      </w:r>
      <w:r>
        <w:rPr>
          <w:spacing w:val="-2"/>
          <w:w w:val="135"/>
          <w:sz w:val="22"/>
          <w:szCs w:val="22"/>
        </w:rPr>
        <w:t>U</w:t>
      </w:r>
      <w:r>
        <w:rPr>
          <w:spacing w:val="1"/>
          <w:w w:val="131"/>
          <w:sz w:val="22"/>
          <w:szCs w:val="22"/>
        </w:rPr>
        <w:t>R</w:t>
      </w:r>
      <w:r>
        <w:rPr>
          <w:spacing w:val="-1"/>
          <w:w w:val="135"/>
          <w:sz w:val="22"/>
          <w:szCs w:val="22"/>
        </w:rPr>
        <w:t>A</w:t>
      </w:r>
      <w:r>
        <w:rPr>
          <w:spacing w:val="2"/>
          <w:w w:val="130"/>
          <w:sz w:val="22"/>
          <w:szCs w:val="22"/>
        </w:rPr>
        <w:t>M</w:t>
      </w:r>
      <w:r>
        <w:rPr>
          <w:spacing w:val="-2"/>
          <w:sz w:val="22"/>
          <w:szCs w:val="22"/>
        </w:rPr>
        <w:t>…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>e</w:t>
      </w:r>
    </w:p>
    <w:p w:rsidR="00C60759" w:rsidRDefault="00C60759">
      <w:pPr>
        <w:spacing w:before="2" w:line="100" w:lineRule="exact"/>
        <w:rPr>
          <w:sz w:val="10"/>
          <w:szCs w:val="10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spacing w:before="22"/>
        <w:ind w:left="5338"/>
        <w:rPr>
          <w:sz w:val="22"/>
          <w:szCs w:val="22"/>
        </w:rPr>
      </w:pPr>
      <w:r>
        <w:rPr>
          <w:sz w:val="22"/>
          <w:szCs w:val="22"/>
        </w:rPr>
        <w:t>Y</w:t>
      </w:r>
      <w:r>
        <w:rPr>
          <w:spacing w:val="40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t</w:t>
      </w:r>
      <w:r>
        <w:rPr>
          <w:spacing w:val="-3"/>
          <w:w w:val="138"/>
          <w:sz w:val="22"/>
          <w:szCs w:val="22"/>
        </w:rPr>
        <w:t>e</w:t>
      </w:r>
      <w:r>
        <w:rPr>
          <w:spacing w:val="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m</w:t>
      </w:r>
      <w:r>
        <w:rPr>
          <w:spacing w:val="-1"/>
          <w:w w:val="138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w w:val="133"/>
          <w:sz w:val="22"/>
          <w:szCs w:val="22"/>
        </w:rPr>
        <w:t>p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w w:val="126"/>
          <w:sz w:val="22"/>
          <w:szCs w:val="22"/>
        </w:rPr>
        <w:t>k</w:t>
      </w:r>
      <w:r>
        <w:rPr>
          <w:spacing w:val="-1"/>
          <w:w w:val="116"/>
          <w:sz w:val="22"/>
          <w:szCs w:val="22"/>
        </w:rPr>
        <w:t>s</w:t>
      </w:r>
      <w:r>
        <w:rPr>
          <w:sz w:val="22"/>
          <w:szCs w:val="22"/>
        </w:rPr>
        <w:t>…</w:t>
      </w:r>
    </w:p>
    <w:p w:rsidR="00C60759" w:rsidRDefault="00C60759">
      <w:pPr>
        <w:spacing w:before="8" w:line="120" w:lineRule="exact"/>
        <w:rPr>
          <w:sz w:val="13"/>
          <w:szCs w:val="13"/>
        </w:rPr>
      </w:pPr>
    </w:p>
    <w:p w:rsidR="00C60759" w:rsidRDefault="006144E4">
      <w:pPr>
        <w:ind w:left="5268"/>
        <w:rPr>
          <w:sz w:val="22"/>
          <w:szCs w:val="22"/>
        </w:rPr>
      </w:pPr>
      <w:proofErr w:type="spellStart"/>
      <w:proofErr w:type="gramStart"/>
      <w:r>
        <w:rPr>
          <w:color w:val="FFFFFF"/>
          <w:spacing w:val="1"/>
          <w:w w:val="140"/>
          <w:sz w:val="22"/>
          <w:szCs w:val="22"/>
        </w:rPr>
        <w:t>i</w:t>
      </w:r>
      <w:r>
        <w:rPr>
          <w:color w:val="FFFFFF"/>
          <w:spacing w:val="-4"/>
          <w:w w:val="140"/>
          <w:sz w:val="22"/>
          <w:szCs w:val="22"/>
        </w:rPr>
        <w:t>n</w:t>
      </w:r>
      <w:r>
        <w:rPr>
          <w:color w:val="FFFFFF"/>
          <w:spacing w:val="1"/>
          <w:w w:val="140"/>
          <w:sz w:val="22"/>
          <w:szCs w:val="22"/>
        </w:rPr>
        <w:t>ga</w:t>
      </w:r>
      <w:r>
        <w:rPr>
          <w:color w:val="FFFFFF"/>
          <w:spacing w:val="-3"/>
          <w:w w:val="140"/>
          <w:sz w:val="22"/>
          <w:szCs w:val="22"/>
        </w:rPr>
        <w:t>p</w:t>
      </w:r>
      <w:r>
        <w:rPr>
          <w:color w:val="FFFFFF"/>
          <w:w w:val="140"/>
          <w:sz w:val="22"/>
          <w:szCs w:val="22"/>
        </w:rPr>
        <w:t>u</w:t>
      </w:r>
      <w:r>
        <w:rPr>
          <w:color w:val="FFFFFF"/>
          <w:spacing w:val="-3"/>
          <w:w w:val="140"/>
          <w:sz w:val="22"/>
          <w:szCs w:val="22"/>
        </w:rPr>
        <w:t>r</w:t>
      </w:r>
      <w:r>
        <w:rPr>
          <w:color w:val="FFFFFF"/>
          <w:spacing w:val="1"/>
          <w:w w:val="140"/>
          <w:sz w:val="22"/>
          <w:szCs w:val="22"/>
        </w:rPr>
        <w:t>a</w:t>
      </w:r>
      <w:r>
        <w:rPr>
          <w:color w:val="FFFFFF"/>
          <w:w w:val="140"/>
          <w:sz w:val="22"/>
          <w:szCs w:val="22"/>
        </w:rPr>
        <w:t>m</w:t>
      </w:r>
      <w:proofErr w:type="spellEnd"/>
      <w:proofErr w:type="gramEnd"/>
      <w:r>
        <w:rPr>
          <w:color w:val="FFFFFF"/>
          <w:w w:val="140"/>
          <w:sz w:val="22"/>
          <w:szCs w:val="22"/>
        </w:rPr>
        <w:t xml:space="preserve">     </w:t>
      </w:r>
      <w:r>
        <w:rPr>
          <w:color w:val="FFFFFF"/>
          <w:spacing w:val="32"/>
          <w:w w:val="140"/>
          <w:sz w:val="22"/>
          <w:szCs w:val="22"/>
        </w:rPr>
        <w:t xml:space="preserve"> </w:t>
      </w:r>
      <w:r>
        <w:rPr>
          <w:color w:val="FFFFFF"/>
          <w:spacing w:val="-2"/>
          <w:w w:val="102"/>
          <w:sz w:val="22"/>
          <w:szCs w:val="22"/>
        </w:rPr>
        <w:t>C</w:t>
      </w:r>
      <w:r>
        <w:rPr>
          <w:color w:val="FFFFFF"/>
          <w:spacing w:val="-1"/>
          <w:w w:val="116"/>
          <w:sz w:val="22"/>
          <w:szCs w:val="22"/>
        </w:rPr>
        <w:t>o</w:t>
      </w:r>
      <w:r>
        <w:rPr>
          <w:color w:val="FFFFFF"/>
          <w:w w:val="132"/>
          <w:sz w:val="22"/>
          <w:szCs w:val="22"/>
        </w:rPr>
        <w:t>m</w:t>
      </w:r>
      <w:r>
        <w:rPr>
          <w:color w:val="FFFFFF"/>
          <w:w w:val="133"/>
          <w:sz w:val="22"/>
          <w:szCs w:val="22"/>
        </w:rPr>
        <w:t>p</w:t>
      </w:r>
      <w:r>
        <w:rPr>
          <w:color w:val="FFFFFF"/>
          <w:w w:val="139"/>
          <w:sz w:val="22"/>
          <w:szCs w:val="22"/>
        </w:rPr>
        <w:t>u</w:t>
      </w:r>
      <w:r>
        <w:rPr>
          <w:color w:val="FFFFFF"/>
          <w:w w:val="164"/>
          <w:sz w:val="22"/>
          <w:szCs w:val="22"/>
        </w:rPr>
        <w:t>t</w:t>
      </w:r>
      <w:r>
        <w:rPr>
          <w:color w:val="FFFFFF"/>
          <w:spacing w:val="1"/>
          <w:w w:val="122"/>
          <w:sz w:val="22"/>
          <w:szCs w:val="22"/>
        </w:rPr>
        <w:t>e</w:t>
      </w:r>
      <w:r>
        <w:rPr>
          <w:color w:val="FFFFFF"/>
          <w:w w:val="169"/>
          <w:sz w:val="22"/>
          <w:szCs w:val="22"/>
        </w:rPr>
        <w:t>r</w:t>
      </w:r>
      <w:r>
        <w:rPr>
          <w:color w:val="FFFFFF"/>
          <w:sz w:val="22"/>
          <w:szCs w:val="22"/>
        </w:rPr>
        <w:t xml:space="preserve">        </w:t>
      </w:r>
      <w:r>
        <w:rPr>
          <w:color w:val="FFFFFF"/>
          <w:spacing w:val="-5"/>
          <w:sz w:val="22"/>
          <w:szCs w:val="22"/>
        </w:rPr>
        <w:t xml:space="preserve"> </w:t>
      </w:r>
      <w:r>
        <w:rPr>
          <w:color w:val="FFFFFF"/>
          <w:spacing w:val="1"/>
          <w:w w:val="117"/>
          <w:sz w:val="22"/>
          <w:szCs w:val="22"/>
        </w:rPr>
        <w:t>T</w:t>
      </w:r>
      <w:r>
        <w:rPr>
          <w:color w:val="FFFFFF"/>
          <w:spacing w:val="-2"/>
          <w:w w:val="169"/>
          <w:sz w:val="22"/>
          <w:szCs w:val="22"/>
        </w:rPr>
        <w:t>r</w:t>
      </w:r>
      <w:r>
        <w:rPr>
          <w:color w:val="FFFFFF"/>
          <w:spacing w:val="1"/>
          <w:w w:val="151"/>
          <w:sz w:val="22"/>
          <w:szCs w:val="22"/>
        </w:rPr>
        <w:t>a</w:t>
      </w:r>
      <w:r>
        <w:rPr>
          <w:color w:val="FFFFFF"/>
          <w:spacing w:val="1"/>
          <w:w w:val="136"/>
          <w:sz w:val="22"/>
          <w:szCs w:val="22"/>
        </w:rPr>
        <w:t>i</w:t>
      </w:r>
      <w:r>
        <w:rPr>
          <w:color w:val="FFFFFF"/>
          <w:spacing w:val="-3"/>
          <w:w w:val="142"/>
          <w:sz w:val="22"/>
          <w:szCs w:val="22"/>
        </w:rPr>
        <w:t>n</w:t>
      </w:r>
      <w:r>
        <w:rPr>
          <w:color w:val="FFFFFF"/>
          <w:spacing w:val="1"/>
          <w:w w:val="136"/>
          <w:sz w:val="22"/>
          <w:szCs w:val="22"/>
        </w:rPr>
        <w:t>i</w:t>
      </w:r>
      <w:r>
        <w:rPr>
          <w:color w:val="FFFFFF"/>
          <w:spacing w:val="-1"/>
          <w:w w:val="142"/>
          <w:sz w:val="22"/>
          <w:szCs w:val="22"/>
        </w:rPr>
        <w:t>n</w:t>
      </w:r>
      <w:r>
        <w:rPr>
          <w:color w:val="FFFFFF"/>
          <w:w w:val="123"/>
          <w:sz w:val="22"/>
          <w:szCs w:val="22"/>
        </w:rPr>
        <w:t>g</w:t>
      </w:r>
    </w:p>
    <w:p w:rsidR="00C60759" w:rsidRDefault="006144E4">
      <w:pPr>
        <w:spacing w:before="44"/>
        <w:ind w:left="5119"/>
        <w:rPr>
          <w:sz w:val="22"/>
          <w:szCs w:val="22"/>
        </w:rPr>
      </w:pPr>
      <w:r>
        <w:rPr>
          <w:color w:val="FFFFFF"/>
          <w:spacing w:val="2"/>
          <w:w w:val="123"/>
          <w:sz w:val="22"/>
          <w:szCs w:val="22"/>
        </w:rPr>
        <w:t>W</w:t>
      </w:r>
      <w:r>
        <w:rPr>
          <w:color w:val="FFFFFF"/>
          <w:spacing w:val="-1"/>
          <w:w w:val="116"/>
          <w:sz w:val="22"/>
          <w:szCs w:val="22"/>
        </w:rPr>
        <w:t>o</w:t>
      </w:r>
      <w:r>
        <w:rPr>
          <w:color w:val="FFFFFF"/>
          <w:spacing w:val="1"/>
          <w:w w:val="169"/>
          <w:sz w:val="22"/>
          <w:szCs w:val="22"/>
        </w:rPr>
        <w:t>r</w:t>
      </w:r>
      <w:r>
        <w:rPr>
          <w:color w:val="FFFFFF"/>
          <w:spacing w:val="-2"/>
          <w:w w:val="126"/>
          <w:sz w:val="22"/>
          <w:szCs w:val="22"/>
        </w:rPr>
        <w:t>k</w:t>
      </w:r>
      <w:r>
        <w:rPr>
          <w:color w:val="FFFFFF"/>
          <w:spacing w:val="1"/>
          <w:w w:val="116"/>
          <w:sz w:val="22"/>
          <w:szCs w:val="22"/>
        </w:rPr>
        <w:t>s</w:t>
      </w:r>
      <w:r>
        <w:rPr>
          <w:color w:val="FFFFFF"/>
          <w:w w:val="133"/>
          <w:sz w:val="22"/>
          <w:szCs w:val="22"/>
        </w:rPr>
        <w:t>h</w:t>
      </w:r>
      <w:r>
        <w:rPr>
          <w:color w:val="FFFFFF"/>
          <w:spacing w:val="1"/>
          <w:w w:val="116"/>
          <w:sz w:val="22"/>
          <w:szCs w:val="22"/>
        </w:rPr>
        <w:t>o</w:t>
      </w:r>
      <w:r>
        <w:rPr>
          <w:color w:val="FFFFFF"/>
          <w:w w:val="133"/>
          <w:sz w:val="22"/>
          <w:szCs w:val="22"/>
        </w:rPr>
        <w:t>p</w:t>
      </w:r>
      <w:r>
        <w:rPr>
          <w:color w:val="FFFFFF"/>
          <w:spacing w:val="17"/>
          <w:sz w:val="22"/>
          <w:szCs w:val="22"/>
        </w:rPr>
        <w:t xml:space="preserve"> </w:t>
      </w:r>
      <w:r>
        <w:rPr>
          <w:color w:val="FFFFFF"/>
          <w:spacing w:val="-1"/>
          <w:w w:val="113"/>
          <w:sz w:val="22"/>
          <w:szCs w:val="22"/>
        </w:rPr>
        <w:t>2</w:t>
      </w:r>
      <w:r>
        <w:rPr>
          <w:color w:val="FFFFFF"/>
          <w:w w:val="133"/>
          <w:sz w:val="22"/>
          <w:szCs w:val="22"/>
        </w:rPr>
        <w:t>0</w:t>
      </w:r>
      <w:r>
        <w:rPr>
          <w:color w:val="FFFFFF"/>
          <w:spacing w:val="-2"/>
          <w:w w:val="86"/>
          <w:sz w:val="22"/>
          <w:szCs w:val="22"/>
        </w:rPr>
        <w:t>1</w:t>
      </w:r>
      <w:r>
        <w:rPr>
          <w:color w:val="FFFFFF"/>
          <w:w w:val="108"/>
          <w:sz w:val="22"/>
          <w:szCs w:val="22"/>
        </w:rPr>
        <w:t>5</w:t>
      </w:r>
    </w:p>
    <w:p w:rsidR="00C60759" w:rsidRDefault="00C60759">
      <w:pPr>
        <w:spacing w:before="8" w:line="120" w:lineRule="exact"/>
        <w:rPr>
          <w:sz w:val="13"/>
          <w:szCs w:val="13"/>
        </w:rPr>
      </w:pPr>
    </w:p>
    <w:p w:rsidR="00C60759" w:rsidRDefault="006144E4">
      <w:pPr>
        <w:spacing w:line="283" w:lineRule="auto"/>
        <w:ind w:left="5081" w:right="101" w:firstLine="2189"/>
        <w:jc w:val="right"/>
        <w:rPr>
          <w:sz w:val="22"/>
          <w:szCs w:val="22"/>
        </w:rPr>
      </w:pPr>
      <w:r>
        <w:rPr>
          <w:spacing w:val="2"/>
          <w:w w:val="122"/>
          <w:sz w:val="22"/>
          <w:szCs w:val="22"/>
        </w:rPr>
        <w:t>W</w:t>
      </w:r>
      <w:r>
        <w:rPr>
          <w:w w:val="122"/>
          <w:sz w:val="22"/>
          <w:szCs w:val="22"/>
        </w:rPr>
        <w:t xml:space="preserve">e  </w:t>
      </w:r>
      <w:r>
        <w:rPr>
          <w:spacing w:val="38"/>
          <w:w w:val="12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64"/>
          <w:sz w:val="22"/>
          <w:szCs w:val="22"/>
        </w:rPr>
        <w:t>t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26"/>
          <w:sz w:val="22"/>
          <w:szCs w:val="22"/>
        </w:rPr>
        <w:t>k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42"/>
          <w:sz w:val="22"/>
          <w:szCs w:val="22"/>
        </w:rPr>
        <w:t>n</w:t>
      </w:r>
      <w:r>
        <w:rPr>
          <w:w w:val="123"/>
          <w:sz w:val="22"/>
          <w:szCs w:val="22"/>
        </w:rPr>
        <w:t xml:space="preserve">g </w:t>
      </w:r>
      <w:proofErr w:type="gramStart"/>
      <w:r>
        <w:rPr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w w:val="133"/>
          <w:sz w:val="22"/>
          <w:szCs w:val="22"/>
        </w:rPr>
        <w:t>p</w:t>
      </w:r>
      <w:r>
        <w:rPr>
          <w:w w:val="139"/>
          <w:sz w:val="22"/>
          <w:szCs w:val="22"/>
        </w:rPr>
        <w:t>u</w:t>
      </w:r>
      <w:r>
        <w:rPr>
          <w:w w:val="164"/>
          <w:sz w:val="22"/>
          <w:szCs w:val="22"/>
        </w:rPr>
        <w:t>t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cl</w:t>
      </w:r>
      <w:r>
        <w:rPr>
          <w:spacing w:val="-1"/>
          <w:w w:val="136"/>
          <w:sz w:val="22"/>
          <w:szCs w:val="22"/>
        </w:rPr>
        <w:t>as</w:t>
      </w:r>
      <w:r>
        <w:rPr>
          <w:spacing w:val="1"/>
          <w:w w:val="136"/>
          <w:sz w:val="22"/>
          <w:szCs w:val="22"/>
        </w:rPr>
        <w:t>s</w:t>
      </w:r>
      <w:r>
        <w:rPr>
          <w:spacing w:val="-3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s</w:t>
      </w:r>
      <w:proofErr w:type="gramEnd"/>
      <w:r>
        <w:rPr>
          <w:spacing w:val="-28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e</w:t>
      </w:r>
      <w:r>
        <w:rPr>
          <w:spacing w:val="-3"/>
          <w:w w:val="136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er</w:t>
      </w:r>
      <w:r>
        <w:rPr>
          <w:w w:val="136"/>
          <w:sz w:val="22"/>
          <w:szCs w:val="22"/>
        </w:rPr>
        <w:t>y</w:t>
      </w:r>
      <w:r>
        <w:rPr>
          <w:spacing w:val="45"/>
          <w:w w:val="136"/>
          <w:sz w:val="22"/>
          <w:szCs w:val="22"/>
        </w:rPr>
        <w:t xml:space="preserve"> </w:t>
      </w:r>
      <w:r>
        <w:rPr>
          <w:spacing w:val="-1"/>
          <w:w w:val="104"/>
          <w:sz w:val="22"/>
          <w:szCs w:val="22"/>
        </w:rPr>
        <w:t>S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33"/>
          <w:sz w:val="22"/>
          <w:szCs w:val="22"/>
        </w:rPr>
        <w:t>d</w:t>
      </w:r>
      <w:r>
        <w:rPr>
          <w:spacing w:val="-1"/>
          <w:w w:val="151"/>
          <w:sz w:val="22"/>
          <w:szCs w:val="22"/>
        </w:rPr>
        <w:t>a</w:t>
      </w:r>
      <w:r>
        <w:rPr>
          <w:w w:val="138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1</w:t>
      </w:r>
      <w:r>
        <w:rPr>
          <w:w w:val="94"/>
          <w:sz w:val="22"/>
          <w:szCs w:val="22"/>
        </w:rPr>
        <w:t>-</w:t>
      </w:r>
      <w:r>
        <w:rPr>
          <w:w w:val="113"/>
          <w:sz w:val="22"/>
          <w:szCs w:val="22"/>
        </w:rPr>
        <w:t xml:space="preserve">2 </w:t>
      </w:r>
      <w:proofErr w:type="spellStart"/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s</w:t>
      </w:r>
      <w:proofErr w:type="spellEnd"/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w w:val="118"/>
          <w:sz w:val="22"/>
          <w:szCs w:val="22"/>
        </w:rPr>
        <w:t>B</w:t>
      </w:r>
      <w:r>
        <w:rPr>
          <w:w w:val="139"/>
          <w:sz w:val="22"/>
          <w:szCs w:val="22"/>
        </w:rPr>
        <w:t>u</w:t>
      </w:r>
      <w:r>
        <w:rPr>
          <w:w w:val="164"/>
          <w:sz w:val="22"/>
          <w:szCs w:val="22"/>
        </w:rPr>
        <w:t>t</w:t>
      </w:r>
      <w:proofErr w:type="gramStart"/>
      <w:r>
        <w:rPr>
          <w:w w:val="113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spacing w:val="-3"/>
          <w:w w:val="133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spacing w:val="-1"/>
          <w:w w:val="133"/>
          <w:sz w:val="22"/>
          <w:szCs w:val="22"/>
        </w:rPr>
        <w:t>i</w:t>
      </w:r>
      <w:r>
        <w:rPr>
          <w:w w:val="133"/>
          <w:sz w:val="22"/>
          <w:szCs w:val="22"/>
        </w:rPr>
        <w:t>s</w:t>
      </w:r>
      <w:proofErr w:type="gramEnd"/>
      <w:r>
        <w:rPr>
          <w:spacing w:val="34"/>
          <w:w w:val="133"/>
          <w:sz w:val="22"/>
          <w:szCs w:val="22"/>
        </w:rPr>
        <w:t xml:space="preserve"> </w:t>
      </w:r>
      <w:r>
        <w:rPr>
          <w:spacing w:val="-3"/>
          <w:w w:val="133"/>
          <w:sz w:val="22"/>
          <w:szCs w:val="22"/>
        </w:rPr>
        <w:t>w</w:t>
      </w:r>
      <w:r>
        <w:rPr>
          <w:spacing w:val="1"/>
          <w:w w:val="133"/>
          <w:sz w:val="22"/>
          <w:szCs w:val="22"/>
        </w:rPr>
        <w:t>a</w:t>
      </w:r>
      <w:r>
        <w:rPr>
          <w:w w:val="133"/>
          <w:sz w:val="22"/>
          <w:szCs w:val="22"/>
        </w:rPr>
        <w:t>s</w:t>
      </w:r>
      <w:r>
        <w:rPr>
          <w:spacing w:val="27"/>
          <w:w w:val="133"/>
          <w:sz w:val="22"/>
          <w:szCs w:val="22"/>
        </w:rPr>
        <w:t xml:space="preserve"> </w:t>
      </w:r>
      <w:r>
        <w:rPr>
          <w:spacing w:val="-4"/>
          <w:w w:val="133"/>
          <w:sz w:val="22"/>
          <w:szCs w:val="22"/>
        </w:rPr>
        <w:t>n</w:t>
      </w:r>
      <w:r>
        <w:rPr>
          <w:spacing w:val="1"/>
          <w:w w:val="133"/>
          <w:sz w:val="22"/>
          <w:szCs w:val="22"/>
        </w:rPr>
        <w:t>o</w:t>
      </w:r>
      <w:r>
        <w:rPr>
          <w:w w:val="133"/>
          <w:sz w:val="22"/>
          <w:szCs w:val="22"/>
        </w:rPr>
        <w:t>t</w:t>
      </w:r>
      <w:r>
        <w:rPr>
          <w:spacing w:val="37"/>
          <w:w w:val="133"/>
          <w:sz w:val="22"/>
          <w:szCs w:val="22"/>
        </w:rPr>
        <w:t xml:space="preserve"> </w:t>
      </w:r>
      <w:r>
        <w:rPr>
          <w:spacing w:val="1"/>
          <w:w w:val="133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no</w:t>
      </w:r>
      <w:r>
        <w:rPr>
          <w:w w:val="133"/>
          <w:sz w:val="22"/>
          <w:szCs w:val="22"/>
        </w:rPr>
        <w:t>u</w:t>
      </w:r>
      <w:r>
        <w:rPr>
          <w:spacing w:val="1"/>
          <w:w w:val="133"/>
          <w:sz w:val="22"/>
          <w:szCs w:val="22"/>
        </w:rPr>
        <w:t>g</w:t>
      </w:r>
      <w:r>
        <w:rPr>
          <w:w w:val="133"/>
          <w:sz w:val="22"/>
          <w:szCs w:val="22"/>
        </w:rPr>
        <w:t>h,</w:t>
      </w:r>
      <w:r>
        <w:rPr>
          <w:spacing w:val="-12"/>
          <w:w w:val="133"/>
          <w:sz w:val="22"/>
          <w:szCs w:val="22"/>
        </w:rPr>
        <w:t xml:space="preserve"> </w:t>
      </w:r>
      <w:r>
        <w:rPr>
          <w:spacing w:val="1"/>
          <w:w w:val="123"/>
          <w:sz w:val="22"/>
          <w:szCs w:val="22"/>
        </w:rPr>
        <w:t>b</w:t>
      </w:r>
      <w:r>
        <w:rPr>
          <w:spacing w:val="1"/>
          <w:w w:val="122"/>
          <w:sz w:val="22"/>
          <w:szCs w:val="22"/>
        </w:rPr>
        <w:t>e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51"/>
          <w:sz w:val="22"/>
          <w:szCs w:val="22"/>
        </w:rPr>
        <w:t>a</w:t>
      </w:r>
      <w:r>
        <w:rPr>
          <w:spacing w:val="-3"/>
          <w:w w:val="139"/>
          <w:sz w:val="22"/>
          <w:szCs w:val="22"/>
        </w:rPr>
        <w:t>u</w:t>
      </w:r>
      <w:r>
        <w:rPr>
          <w:spacing w:val="1"/>
          <w:w w:val="116"/>
          <w:sz w:val="22"/>
          <w:szCs w:val="22"/>
        </w:rPr>
        <w:t>s</w:t>
      </w:r>
      <w:r>
        <w:rPr>
          <w:spacing w:val="1"/>
          <w:w w:val="122"/>
          <w:sz w:val="22"/>
          <w:szCs w:val="22"/>
        </w:rPr>
        <w:t>e</w:t>
      </w:r>
      <w:r>
        <w:rPr>
          <w:w w:val="113"/>
          <w:sz w:val="22"/>
          <w:szCs w:val="22"/>
        </w:rPr>
        <w:t xml:space="preserve">, </w:t>
      </w:r>
      <w:r>
        <w:rPr>
          <w:spacing w:val="1"/>
          <w:w w:val="127"/>
          <w:sz w:val="22"/>
          <w:szCs w:val="22"/>
        </w:rPr>
        <w:t>si</w:t>
      </w:r>
      <w:r>
        <w:rPr>
          <w:spacing w:val="-1"/>
          <w:w w:val="127"/>
          <w:sz w:val="22"/>
          <w:szCs w:val="22"/>
        </w:rPr>
        <w:t>n</w:t>
      </w:r>
      <w:r>
        <w:rPr>
          <w:w w:val="127"/>
          <w:sz w:val="22"/>
          <w:szCs w:val="22"/>
        </w:rPr>
        <w:t>ce</w:t>
      </w:r>
      <w:r>
        <w:rPr>
          <w:spacing w:val="14"/>
          <w:w w:val="127"/>
          <w:sz w:val="22"/>
          <w:szCs w:val="22"/>
        </w:rPr>
        <w:t xml:space="preserve"> </w:t>
      </w:r>
      <w:r>
        <w:rPr>
          <w:spacing w:val="1"/>
          <w:w w:val="127"/>
          <w:sz w:val="22"/>
          <w:szCs w:val="22"/>
        </w:rPr>
        <w:t>w</w:t>
      </w:r>
      <w:r>
        <w:rPr>
          <w:w w:val="127"/>
          <w:sz w:val="22"/>
          <w:szCs w:val="22"/>
        </w:rPr>
        <w:t>e</w:t>
      </w:r>
      <w:r>
        <w:rPr>
          <w:spacing w:val="13"/>
          <w:w w:val="127"/>
          <w:sz w:val="22"/>
          <w:szCs w:val="22"/>
        </w:rPr>
        <w:t xml:space="preserve"> </w:t>
      </w:r>
      <w:r>
        <w:rPr>
          <w:spacing w:val="-4"/>
          <w:w w:val="127"/>
          <w:sz w:val="22"/>
          <w:szCs w:val="22"/>
        </w:rPr>
        <w:t>c</w:t>
      </w:r>
      <w:r>
        <w:rPr>
          <w:spacing w:val="1"/>
          <w:w w:val="127"/>
          <w:sz w:val="22"/>
          <w:szCs w:val="22"/>
        </w:rPr>
        <w:t>o</w:t>
      </w:r>
      <w:r>
        <w:rPr>
          <w:w w:val="127"/>
          <w:sz w:val="22"/>
          <w:szCs w:val="22"/>
        </w:rPr>
        <w:t>uld</w:t>
      </w:r>
      <w:r>
        <w:rPr>
          <w:spacing w:val="12"/>
          <w:w w:val="1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 xml:space="preserve">o 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ly</w:t>
      </w:r>
      <w:r>
        <w:rPr>
          <w:spacing w:val="3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ce</w:t>
      </w:r>
      <w:r>
        <w:rPr>
          <w:spacing w:val="-18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a</w:t>
      </w:r>
      <w:r>
        <w:rPr>
          <w:spacing w:val="27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wee</w:t>
      </w:r>
      <w:r>
        <w:rPr>
          <w:w w:val="132"/>
          <w:sz w:val="22"/>
          <w:szCs w:val="22"/>
        </w:rPr>
        <w:t>k,</w:t>
      </w:r>
      <w:r>
        <w:rPr>
          <w:spacing w:val="-33"/>
          <w:w w:val="132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2"/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 xml:space="preserve">e </w:t>
      </w:r>
      <w:r>
        <w:rPr>
          <w:w w:val="124"/>
          <w:sz w:val="22"/>
          <w:szCs w:val="22"/>
        </w:rPr>
        <w:t>cl</w:t>
      </w:r>
      <w:r>
        <w:rPr>
          <w:spacing w:val="1"/>
          <w:w w:val="124"/>
          <w:sz w:val="22"/>
          <w:szCs w:val="22"/>
        </w:rPr>
        <w:t>a</w:t>
      </w:r>
      <w:r>
        <w:rPr>
          <w:spacing w:val="-1"/>
          <w:w w:val="124"/>
          <w:sz w:val="22"/>
          <w:szCs w:val="22"/>
        </w:rPr>
        <w:t>s</w:t>
      </w:r>
      <w:r>
        <w:rPr>
          <w:spacing w:val="1"/>
          <w:w w:val="124"/>
          <w:sz w:val="22"/>
          <w:szCs w:val="22"/>
        </w:rPr>
        <w:t>s</w:t>
      </w:r>
      <w:r>
        <w:rPr>
          <w:spacing w:val="-2"/>
          <w:w w:val="124"/>
          <w:sz w:val="22"/>
          <w:szCs w:val="22"/>
        </w:rPr>
        <w:t>e</w:t>
      </w:r>
      <w:r>
        <w:rPr>
          <w:w w:val="124"/>
          <w:sz w:val="22"/>
          <w:szCs w:val="22"/>
        </w:rPr>
        <w:t xml:space="preserve">s  </w:t>
      </w:r>
      <w:r>
        <w:rPr>
          <w:spacing w:val="10"/>
          <w:w w:val="124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w w:val="122"/>
          <w:sz w:val="22"/>
          <w:szCs w:val="22"/>
        </w:rPr>
        <w:t>e</w:t>
      </w:r>
      <w:r>
        <w:rPr>
          <w:sz w:val="22"/>
          <w:szCs w:val="22"/>
        </w:rPr>
        <w:t xml:space="preserve">   </w:t>
      </w:r>
      <w:r>
        <w:rPr>
          <w:spacing w:val="-8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er</w:t>
      </w:r>
      <w:r>
        <w:rPr>
          <w:w w:val="136"/>
          <w:sz w:val="22"/>
          <w:szCs w:val="22"/>
        </w:rPr>
        <w:t xml:space="preserve">e </w:t>
      </w:r>
      <w:r>
        <w:rPr>
          <w:spacing w:val="71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 xml:space="preserve">ly </w:t>
      </w:r>
      <w:r>
        <w:rPr>
          <w:spacing w:val="41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 xml:space="preserve">4 </w:t>
      </w:r>
      <w:r>
        <w:rPr>
          <w:spacing w:val="55"/>
          <w:w w:val="136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w w:val="132"/>
          <w:sz w:val="22"/>
          <w:szCs w:val="22"/>
        </w:rPr>
        <w:t>m</w:t>
      </w:r>
      <w:r>
        <w:rPr>
          <w:spacing w:val="-2"/>
          <w:w w:val="122"/>
          <w:sz w:val="22"/>
          <w:szCs w:val="22"/>
        </w:rPr>
        <w:t>e</w:t>
      </w:r>
      <w:r>
        <w:rPr>
          <w:w w:val="116"/>
          <w:sz w:val="22"/>
          <w:szCs w:val="22"/>
        </w:rPr>
        <w:t>s</w:t>
      </w:r>
      <w:r>
        <w:rPr>
          <w:sz w:val="22"/>
          <w:szCs w:val="22"/>
        </w:rPr>
        <w:t xml:space="preserve">   </w:t>
      </w:r>
      <w:r>
        <w:rPr>
          <w:spacing w:val="-10"/>
          <w:sz w:val="22"/>
          <w:szCs w:val="22"/>
        </w:rPr>
        <w:t xml:space="preserve"> </w:t>
      </w:r>
      <w:r>
        <w:rPr>
          <w:w w:val="151"/>
          <w:sz w:val="22"/>
          <w:szCs w:val="22"/>
        </w:rPr>
        <w:t xml:space="preserve">a </w:t>
      </w:r>
      <w:proofErr w:type="spellStart"/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th</w:t>
      </w:r>
      <w:proofErr w:type="spellEnd"/>
      <w:r>
        <w:rPr>
          <w:w w:val="132"/>
          <w:sz w:val="22"/>
          <w:szCs w:val="22"/>
        </w:rPr>
        <w:t>.</w:t>
      </w:r>
      <w:r>
        <w:rPr>
          <w:spacing w:val="44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l</w:t>
      </w:r>
      <w:r>
        <w:rPr>
          <w:spacing w:val="-1"/>
          <w:w w:val="132"/>
          <w:sz w:val="22"/>
          <w:szCs w:val="22"/>
        </w:rPr>
        <w:t>s</w:t>
      </w:r>
      <w:r>
        <w:rPr>
          <w:spacing w:val="1"/>
          <w:w w:val="132"/>
          <w:sz w:val="22"/>
          <w:szCs w:val="22"/>
        </w:rPr>
        <w:t>o</w:t>
      </w:r>
      <w:r>
        <w:rPr>
          <w:w w:val="132"/>
          <w:sz w:val="22"/>
          <w:szCs w:val="22"/>
        </w:rPr>
        <w:t>,</w:t>
      </w:r>
      <w:r>
        <w:rPr>
          <w:spacing w:val="-3"/>
          <w:w w:val="132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f</w:t>
      </w:r>
      <w:r>
        <w:rPr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r</w:t>
      </w:r>
      <w:r>
        <w:rPr>
          <w:spacing w:val="71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ch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cl</w:t>
      </w:r>
      <w:r>
        <w:rPr>
          <w:spacing w:val="-1"/>
          <w:w w:val="136"/>
          <w:sz w:val="22"/>
          <w:szCs w:val="22"/>
        </w:rPr>
        <w:t>as</w:t>
      </w:r>
      <w:r>
        <w:rPr>
          <w:w w:val="136"/>
          <w:sz w:val="22"/>
          <w:szCs w:val="22"/>
        </w:rPr>
        <w:t>s</w:t>
      </w:r>
      <w:r>
        <w:rPr>
          <w:spacing w:val="2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w w:val="136"/>
          <w:sz w:val="22"/>
          <w:szCs w:val="22"/>
        </w:rPr>
        <w:t>e</w:t>
      </w:r>
      <w:r>
        <w:rPr>
          <w:spacing w:val="42"/>
          <w:w w:val="136"/>
          <w:sz w:val="22"/>
          <w:szCs w:val="22"/>
        </w:rPr>
        <w:t xml:space="preserve"> </w:t>
      </w:r>
      <w:r>
        <w:rPr>
          <w:spacing w:val="-1"/>
          <w:w w:val="142"/>
          <w:sz w:val="22"/>
          <w:szCs w:val="22"/>
        </w:rPr>
        <w:t>n</w:t>
      </w:r>
      <w:r>
        <w:rPr>
          <w:spacing w:val="1"/>
          <w:w w:val="122"/>
          <w:sz w:val="22"/>
          <w:szCs w:val="22"/>
        </w:rPr>
        <w:t>e</w:t>
      </w:r>
      <w:r>
        <w:rPr>
          <w:w w:val="142"/>
          <w:sz w:val="22"/>
          <w:szCs w:val="22"/>
        </w:rPr>
        <w:t>x</w:t>
      </w:r>
      <w:r>
        <w:rPr>
          <w:w w:val="164"/>
          <w:sz w:val="22"/>
          <w:szCs w:val="22"/>
        </w:rPr>
        <w:t xml:space="preserve">t </w:t>
      </w:r>
      <w:r>
        <w:rPr>
          <w:w w:val="127"/>
          <w:sz w:val="22"/>
          <w:szCs w:val="22"/>
        </w:rPr>
        <w:t>cl</w:t>
      </w:r>
      <w:r>
        <w:rPr>
          <w:spacing w:val="1"/>
          <w:w w:val="127"/>
          <w:sz w:val="22"/>
          <w:szCs w:val="22"/>
        </w:rPr>
        <w:t>a</w:t>
      </w:r>
      <w:r>
        <w:rPr>
          <w:spacing w:val="-1"/>
          <w:w w:val="127"/>
          <w:sz w:val="22"/>
          <w:szCs w:val="22"/>
        </w:rPr>
        <w:t>s</w:t>
      </w:r>
      <w:r>
        <w:rPr>
          <w:w w:val="127"/>
          <w:sz w:val="22"/>
          <w:szCs w:val="22"/>
        </w:rPr>
        <w:t>s</w:t>
      </w:r>
      <w:r>
        <w:rPr>
          <w:spacing w:val="25"/>
          <w:w w:val="127"/>
          <w:sz w:val="22"/>
          <w:szCs w:val="22"/>
        </w:rPr>
        <w:t xml:space="preserve"> </w:t>
      </w:r>
      <w:r>
        <w:rPr>
          <w:spacing w:val="-3"/>
          <w:w w:val="127"/>
          <w:sz w:val="22"/>
          <w:szCs w:val="22"/>
        </w:rPr>
        <w:t>w</w:t>
      </w:r>
      <w:r>
        <w:rPr>
          <w:spacing w:val="1"/>
          <w:w w:val="127"/>
          <w:sz w:val="22"/>
          <w:szCs w:val="22"/>
        </w:rPr>
        <w:t>o</w:t>
      </w:r>
      <w:r>
        <w:rPr>
          <w:w w:val="127"/>
          <w:sz w:val="22"/>
          <w:szCs w:val="22"/>
        </w:rPr>
        <w:t>uld</w:t>
      </w:r>
      <w:r>
        <w:rPr>
          <w:spacing w:val="36"/>
          <w:w w:val="127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e </w:t>
      </w:r>
      <w:r>
        <w:rPr>
          <w:spacing w:val="31"/>
          <w:sz w:val="22"/>
          <w:szCs w:val="22"/>
        </w:rPr>
        <w:t xml:space="preserve"> </w:t>
      </w:r>
      <w:r>
        <w:rPr>
          <w:spacing w:val="1"/>
          <w:w w:val="146"/>
          <w:sz w:val="22"/>
          <w:szCs w:val="22"/>
        </w:rPr>
        <w:t>af</w:t>
      </w:r>
      <w:r>
        <w:rPr>
          <w:spacing w:val="-3"/>
          <w:w w:val="146"/>
          <w:sz w:val="22"/>
          <w:szCs w:val="22"/>
        </w:rPr>
        <w:t>t</w:t>
      </w:r>
      <w:r>
        <w:rPr>
          <w:spacing w:val="1"/>
          <w:w w:val="146"/>
          <w:sz w:val="22"/>
          <w:szCs w:val="22"/>
        </w:rPr>
        <w:t>e</w:t>
      </w:r>
      <w:r>
        <w:rPr>
          <w:w w:val="146"/>
          <w:sz w:val="22"/>
          <w:szCs w:val="22"/>
        </w:rPr>
        <w:t>r</w:t>
      </w:r>
      <w:proofErr w:type="gramEnd"/>
      <w:r>
        <w:rPr>
          <w:spacing w:val="5"/>
          <w:w w:val="146"/>
          <w:sz w:val="22"/>
          <w:szCs w:val="22"/>
        </w:rPr>
        <w:t xml:space="preserve"> </w:t>
      </w:r>
      <w:r>
        <w:rPr>
          <w:w w:val="146"/>
          <w:sz w:val="22"/>
          <w:szCs w:val="22"/>
        </w:rPr>
        <w:t>a</w:t>
      </w:r>
      <w:r>
        <w:rPr>
          <w:spacing w:val="22"/>
          <w:w w:val="146"/>
          <w:sz w:val="22"/>
          <w:szCs w:val="22"/>
        </w:rPr>
        <w:t xml:space="preserve"> </w:t>
      </w:r>
      <w:r>
        <w:rPr>
          <w:spacing w:val="-3"/>
          <w:w w:val="127"/>
          <w:sz w:val="22"/>
          <w:szCs w:val="22"/>
        </w:rPr>
        <w:t>w</w:t>
      </w:r>
      <w:r>
        <w:rPr>
          <w:spacing w:val="1"/>
          <w:w w:val="127"/>
          <w:sz w:val="22"/>
          <w:szCs w:val="22"/>
        </w:rPr>
        <w:t>ee</w:t>
      </w:r>
      <w:r>
        <w:rPr>
          <w:w w:val="127"/>
          <w:sz w:val="22"/>
          <w:szCs w:val="22"/>
        </w:rPr>
        <w:t>k,</w:t>
      </w:r>
      <w:r>
        <w:rPr>
          <w:spacing w:val="12"/>
          <w:w w:val="127"/>
          <w:sz w:val="22"/>
          <w:szCs w:val="22"/>
        </w:rPr>
        <w:t xml:space="preserve"> </w:t>
      </w:r>
      <w:r>
        <w:rPr>
          <w:spacing w:val="1"/>
          <w:w w:val="127"/>
          <w:sz w:val="22"/>
          <w:szCs w:val="22"/>
        </w:rPr>
        <w:t>w</w:t>
      </w:r>
      <w:r>
        <w:rPr>
          <w:w w:val="127"/>
          <w:sz w:val="22"/>
          <w:szCs w:val="22"/>
        </w:rPr>
        <w:t>h</w:t>
      </w:r>
      <w:r>
        <w:rPr>
          <w:spacing w:val="1"/>
          <w:w w:val="127"/>
          <w:sz w:val="22"/>
          <w:szCs w:val="22"/>
        </w:rPr>
        <w:t>i</w:t>
      </w:r>
      <w:r>
        <w:rPr>
          <w:w w:val="127"/>
          <w:sz w:val="22"/>
          <w:szCs w:val="22"/>
        </w:rPr>
        <w:t>ch</w:t>
      </w:r>
      <w:r>
        <w:rPr>
          <w:spacing w:val="45"/>
          <w:w w:val="127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l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22"/>
          <w:sz w:val="22"/>
          <w:szCs w:val="22"/>
        </w:rPr>
        <w:t>f</w:t>
      </w:r>
      <w:r>
        <w:rPr>
          <w:w w:val="164"/>
          <w:sz w:val="22"/>
          <w:szCs w:val="22"/>
        </w:rPr>
        <w:t xml:space="preserve">t </w:t>
      </w:r>
      <w:r>
        <w:rPr>
          <w:w w:val="134"/>
          <w:sz w:val="22"/>
          <w:szCs w:val="22"/>
        </w:rPr>
        <w:t>hu</w:t>
      </w:r>
      <w:r>
        <w:rPr>
          <w:spacing w:val="1"/>
          <w:w w:val="134"/>
          <w:sz w:val="22"/>
          <w:szCs w:val="22"/>
        </w:rPr>
        <w:t>g</w:t>
      </w:r>
      <w:r>
        <w:rPr>
          <w:w w:val="134"/>
          <w:sz w:val="22"/>
          <w:szCs w:val="22"/>
        </w:rPr>
        <w:t>e</w:t>
      </w:r>
      <w:r>
        <w:rPr>
          <w:spacing w:val="4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g</w:t>
      </w:r>
      <w:r>
        <w:rPr>
          <w:spacing w:val="-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p</w:t>
      </w:r>
      <w:r>
        <w:rPr>
          <w:spacing w:val="28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i</w:t>
      </w:r>
      <w:r>
        <w:rPr>
          <w:w w:val="134"/>
          <w:sz w:val="22"/>
          <w:szCs w:val="22"/>
        </w:rPr>
        <w:t>n</w:t>
      </w:r>
      <w:r>
        <w:rPr>
          <w:spacing w:val="34"/>
          <w:w w:val="134"/>
          <w:sz w:val="22"/>
          <w:szCs w:val="22"/>
        </w:rPr>
        <w:t xml:space="preserve"> </w:t>
      </w:r>
      <w:r>
        <w:rPr>
          <w:spacing w:val="1"/>
          <w:w w:val="123"/>
          <w:sz w:val="22"/>
          <w:szCs w:val="22"/>
        </w:rPr>
        <w:t>b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spacing w:val="3"/>
          <w:w w:val="128"/>
          <w:sz w:val="22"/>
          <w:szCs w:val="22"/>
        </w:rPr>
        <w:t>W</w:t>
      </w:r>
      <w:r>
        <w:rPr>
          <w:w w:val="128"/>
          <w:sz w:val="22"/>
          <w:szCs w:val="22"/>
        </w:rPr>
        <w:t>h</w:t>
      </w:r>
      <w:r>
        <w:rPr>
          <w:spacing w:val="1"/>
          <w:w w:val="128"/>
          <w:sz w:val="22"/>
          <w:szCs w:val="22"/>
        </w:rPr>
        <w:t>e</w:t>
      </w:r>
      <w:r>
        <w:rPr>
          <w:w w:val="128"/>
          <w:sz w:val="22"/>
          <w:szCs w:val="22"/>
        </w:rPr>
        <w:t>n</w:t>
      </w:r>
      <w:r>
        <w:rPr>
          <w:spacing w:val="31"/>
          <w:w w:val="128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o</w:t>
      </w:r>
      <w:r>
        <w:rPr>
          <w:spacing w:val="-1"/>
          <w:w w:val="142"/>
          <w:sz w:val="22"/>
          <w:szCs w:val="22"/>
        </w:rPr>
        <w:t>n</w:t>
      </w:r>
      <w:r>
        <w:rPr>
          <w:w w:val="122"/>
          <w:sz w:val="22"/>
          <w:szCs w:val="22"/>
        </w:rPr>
        <w:t>e</w:t>
      </w:r>
    </w:p>
    <w:p w:rsidR="00C60759" w:rsidRDefault="006144E4">
      <w:pPr>
        <w:spacing w:before="2" w:line="283" w:lineRule="auto"/>
        <w:ind w:left="115" w:right="66"/>
        <w:jc w:val="both"/>
        <w:rPr>
          <w:sz w:val="22"/>
          <w:szCs w:val="22"/>
        </w:rPr>
      </w:pPr>
      <w:proofErr w:type="gramStart"/>
      <w:r>
        <w:rPr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w w:val="122"/>
          <w:sz w:val="22"/>
          <w:szCs w:val="22"/>
        </w:rPr>
        <w:t>l</w:t>
      </w:r>
      <w:r>
        <w:rPr>
          <w:spacing w:val="-1"/>
          <w:w w:val="133"/>
          <w:sz w:val="22"/>
          <w:szCs w:val="22"/>
        </w:rPr>
        <w:t>d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76"/>
          <w:sz w:val="22"/>
          <w:szCs w:val="22"/>
        </w:rPr>
        <w:t>’</w:t>
      </w:r>
      <w:r>
        <w:rPr>
          <w:w w:val="164"/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proofErr w:type="gramEnd"/>
      <w:r>
        <w:rPr>
          <w:spacing w:val="47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10"/>
          <w:w w:val="136"/>
          <w:sz w:val="22"/>
          <w:szCs w:val="22"/>
        </w:rPr>
        <w:t xml:space="preserve"> </w:t>
      </w:r>
      <w:r>
        <w:rPr>
          <w:spacing w:val="-4"/>
          <w:w w:val="136"/>
          <w:sz w:val="22"/>
          <w:szCs w:val="22"/>
        </w:rPr>
        <w:t>c</w:t>
      </w:r>
      <w:r>
        <w:rPr>
          <w:w w:val="136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s</w:t>
      </w:r>
      <w:r>
        <w:rPr>
          <w:w w:val="136"/>
          <w:sz w:val="22"/>
          <w:szCs w:val="22"/>
        </w:rPr>
        <w:t>s</w:t>
      </w:r>
      <w:r>
        <w:rPr>
          <w:spacing w:val="-30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-10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e</w:t>
      </w:r>
      <w:r>
        <w:rPr>
          <w:spacing w:val="-19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da</w:t>
      </w:r>
      <w:r>
        <w:rPr>
          <w:w w:val="136"/>
          <w:sz w:val="22"/>
          <w:szCs w:val="22"/>
        </w:rPr>
        <w:t>y</w:t>
      </w:r>
      <w:r>
        <w:rPr>
          <w:spacing w:val="24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r</w:t>
      </w:r>
      <w:r>
        <w:rPr>
          <w:spacing w:val="13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f</w:t>
      </w:r>
      <w:r>
        <w:rPr>
          <w:spacing w:val="-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w w:val="136"/>
          <w:sz w:val="22"/>
          <w:szCs w:val="22"/>
        </w:rPr>
        <w:t>e</w:t>
      </w:r>
      <w:r>
        <w:rPr>
          <w:spacing w:val="-12"/>
          <w:w w:val="136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w w:val="122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spacing w:val="-4"/>
          <w:w w:val="133"/>
          <w:sz w:val="22"/>
          <w:szCs w:val="22"/>
        </w:rPr>
        <w:t>n</w:t>
      </w:r>
      <w:r>
        <w:rPr>
          <w:spacing w:val="1"/>
          <w:w w:val="133"/>
          <w:sz w:val="22"/>
          <w:szCs w:val="22"/>
        </w:rPr>
        <w:t>o</w:t>
      </w:r>
      <w:r>
        <w:rPr>
          <w:w w:val="133"/>
          <w:sz w:val="22"/>
          <w:szCs w:val="22"/>
        </w:rPr>
        <w:t>t</w:t>
      </w:r>
      <w:r>
        <w:rPr>
          <w:spacing w:val="22"/>
          <w:w w:val="133"/>
          <w:sz w:val="22"/>
          <w:szCs w:val="22"/>
        </w:rPr>
        <w:t xml:space="preserve"> </w:t>
      </w:r>
      <w:r>
        <w:rPr>
          <w:spacing w:val="-1"/>
          <w:w w:val="133"/>
          <w:sz w:val="22"/>
          <w:szCs w:val="22"/>
        </w:rPr>
        <w:t>a</w:t>
      </w:r>
      <w:r>
        <w:rPr>
          <w:spacing w:val="1"/>
          <w:w w:val="133"/>
          <w:sz w:val="22"/>
          <w:szCs w:val="22"/>
        </w:rPr>
        <w:t>b</w:t>
      </w:r>
      <w:r>
        <w:rPr>
          <w:w w:val="133"/>
          <w:sz w:val="22"/>
          <w:szCs w:val="22"/>
        </w:rPr>
        <w:t>le</w:t>
      </w:r>
      <w:r>
        <w:rPr>
          <w:spacing w:val="-2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to</w:t>
      </w:r>
      <w:r>
        <w:rPr>
          <w:spacing w:val="10"/>
          <w:w w:val="13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g</w:t>
      </w:r>
      <w:r>
        <w:rPr>
          <w:sz w:val="22"/>
          <w:szCs w:val="22"/>
        </w:rPr>
        <w:t xml:space="preserve">o 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o</w:t>
      </w:r>
      <w:r>
        <w:rPr>
          <w:spacing w:val="15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v</w:t>
      </w:r>
      <w:r>
        <w:rPr>
          <w:spacing w:val="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ll</w:t>
      </w:r>
      <w:r>
        <w:rPr>
          <w:spacing w:val="-1"/>
          <w:w w:val="132"/>
          <w:sz w:val="22"/>
          <w:szCs w:val="22"/>
        </w:rPr>
        <w:t>a</w:t>
      </w:r>
      <w:r>
        <w:rPr>
          <w:spacing w:val="1"/>
          <w:w w:val="132"/>
          <w:sz w:val="22"/>
          <w:szCs w:val="22"/>
        </w:rPr>
        <w:t>g</w:t>
      </w:r>
      <w:r>
        <w:rPr>
          <w:w w:val="132"/>
          <w:sz w:val="22"/>
          <w:szCs w:val="22"/>
        </w:rPr>
        <w:t>e</w:t>
      </w:r>
      <w:r>
        <w:rPr>
          <w:spacing w:val="9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w w:val="132"/>
          <w:sz w:val="22"/>
          <w:szCs w:val="22"/>
        </w:rPr>
        <w:t>n</w:t>
      </w:r>
      <w:r>
        <w:rPr>
          <w:spacing w:val="3"/>
          <w:w w:val="13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spacing w:val="-3"/>
          <w:w w:val="142"/>
          <w:sz w:val="22"/>
          <w:szCs w:val="22"/>
        </w:rPr>
        <w:t>n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9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w w:val="136"/>
          <w:sz w:val="22"/>
          <w:szCs w:val="22"/>
        </w:rPr>
        <w:t>e</w:t>
      </w:r>
      <w:r>
        <w:rPr>
          <w:spacing w:val="11"/>
          <w:w w:val="136"/>
          <w:sz w:val="22"/>
          <w:szCs w:val="22"/>
        </w:rPr>
        <w:t xml:space="preserve"> </w:t>
      </w:r>
      <w:r>
        <w:rPr>
          <w:spacing w:val="-1"/>
          <w:w w:val="104"/>
          <w:sz w:val="22"/>
          <w:szCs w:val="22"/>
        </w:rPr>
        <w:t>S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38"/>
          <w:sz w:val="22"/>
          <w:szCs w:val="22"/>
        </w:rPr>
        <w:t>y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</w:t>
      </w:r>
      <w:r>
        <w:rPr>
          <w:spacing w:val="-3"/>
          <w:w w:val="137"/>
          <w:sz w:val="22"/>
          <w:szCs w:val="22"/>
        </w:rPr>
        <w:t>h</w:t>
      </w:r>
      <w:r>
        <w:rPr>
          <w:spacing w:val="1"/>
          <w:w w:val="137"/>
          <w:sz w:val="22"/>
          <w:szCs w:val="22"/>
        </w:rPr>
        <w:t>e</w:t>
      </w:r>
      <w:r>
        <w:rPr>
          <w:spacing w:val="-3"/>
          <w:w w:val="137"/>
          <w:sz w:val="22"/>
          <w:szCs w:val="22"/>
        </w:rPr>
        <w:t>r</w:t>
      </w:r>
      <w:r>
        <w:rPr>
          <w:w w:val="137"/>
          <w:sz w:val="22"/>
          <w:szCs w:val="22"/>
        </w:rPr>
        <w:t>e</w:t>
      </w:r>
      <w:r>
        <w:rPr>
          <w:spacing w:val="17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w</w:t>
      </w:r>
      <w:r>
        <w:rPr>
          <w:spacing w:val="-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s</w:t>
      </w:r>
      <w:r>
        <w:rPr>
          <w:spacing w:val="-6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a</w:t>
      </w:r>
      <w:r>
        <w:rPr>
          <w:spacing w:val="23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h</w:t>
      </w:r>
      <w:r>
        <w:rPr>
          <w:spacing w:val="-3"/>
          <w:w w:val="137"/>
          <w:sz w:val="22"/>
          <w:szCs w:val="22"/>
        </w:rPr>
        <w:t>u</w:t>
      </w:r>
      <w:r>
        <w:rPr>
          <w:spacing w:val="1"/>
          <w:w w:val="137"/>
          <w:sz w:val="22"/>
          <w:szCs w:val="22"/>
        </w:rPr>
        <w:t>g</w:t>
      </w:r>
      <w:r>
        <w:rPr>
          <w:w w:val="137"/>
          <w:sz w:val="22"/>
          <w:szCs w:val="22"/>
        </w:rPr>
        <w:t>e</w:t>
      </w:r>
      <w:r>
        <w:rPr>
          <w:spacing w:val="-22"/>
          <w:w w:val="137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42"/>
          <w:sz w:val="22"/>
          <w:szCs w:val="22"/>
        </w:rPr>
        <w:t xml:space="preserve"> </w:t>
      </w:r>
      <w:r>
        <w:rPr>
          <w:spacing w:val="-3"/>
          <w:w w:val="126"/>
          <w:sz w:val="22"/>
          <w:szCs w:val="22"/>
        </w:rPr>
        <w:t>w</w:t>
      </w:r>
      <w:r>
        <w:rPr>
          <w:spacing w:val="1"/>
          <w:w w:val="126"/>
          <w:sz w:val="22"/>
          <w:szCs w:val="22"/>
        </w:rPr>
        <w:t>ee</w:t>
      </w:r>
      <w:r>
        <w:rPr>
          <w:w w:val="126"/>
          <w:sz w:val="22"/>
          <w:szCs w:val="22"/>
        </w:rPr>
        <w:t>k</w:t>
      </w:r>
      <w:r>
        <w:rPr>
          <w:spacing w:val="13"/>
          <w:w w:val="126"/>
          <w:sz w:val="22"/>
          <w:szCs w:val="22"/>
        </w:rPr>
        <w:t xml:space="preserve"> </w:t>
      </w:r>
      <w:r>
        <w:rPr>
          <w:spacing w:val="1"/>
          <w:w w:val="126"/>
          <w:sz w:val="22"/>
          <w:szCs w:val="22"/>
        </w:rPr>
        <w:t>g</w:t>
      </w:r>
      <w:r>
        <w:rPr>
          <w:spacing w:val="-1"/>
          <w:w w:val="126"/>
          <w:sz w:val="22"/>
          <w:szCs w:val="22"/>
        </w:rPr>
        <w:t>a</w:t>
      </w:r>
      <w:r>
        <w:rPr>
          <w:w w:val="126"/>
          <w:sz w:val="22"/>
          <w:szCs w:val="22"/>
        </w:rPr>
        <w:t>p.</w:t>
      </w:r>
      <w:r>
        <w:rPr>
          <w:spacing w:val="36"/>
          <w:w w:val="126"/>
          <w:sz w:val="22"/>
          <w:szCs w:val="22"/>
        </w:rPr>
        <w:t xml:space="preserve"> </w:t>
      </w:r>
      <w:r>
        <w:rPr>
          <w:spacing w:val="1"/>
          <w:w w:val="126"/>
          <w:sz w:val="22"/>
          <w:szCs w:val="22"/>
        </w:rPr>
        <w:t>T</w:t>
      </w:r>
      <w:r>
        <w:rPr>
          <w:w w:val="126"/>
          <w:sz w:val="22"/>
          <w:szCs w:val="22"/>
        </w:rPr>
        <w:t>he</w:t>
      </w:r>
      <w:r>
        <w:rPr>
          <w:spacing w:val="4"/>
          <w:w w:val="12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>e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29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spacing w:val="-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s </w:t>
      </w:r>
      <w:r>
        <w:rPr>
          <w:spacing w:val="1"/>
          <w:w w:val="136"/>
          <w:sz w:val="22"/>
          <w:szCs w:val="22"/>
        </w:rPr>
        <w:t>v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>y</w:t>
      </w:r>
      <w:r>
        <w:rPr>
          <w:spacing w:val="28"/>
          <w:w w:val="136"/>
          <w:sz w:val="22"/>
          <w:szCs w:val="22"/>
        </w:rPr>
        <w:t xml:space="preserve"> </w:t>
      </w:r>
      <w:r>
        <w:rPr>
          <w:spacing w:val="-4"/>
          <w:w w:val="127"/>
          <w:sz w:val="22"/>
          <w:szCs w:val="22"/>
        </w:rPr>
        <w:t>l</w:t>
      </w:r>
      <w:r>
        <w:rPr>
          <w:spacing w:val="1"/>
          <w:w w:val="127"/>
          <w:sz w:val="22"/>
          <w:szCs w:val="22"/>
        </w:rPr>
        <w:t>ow</w:t>
      </w:r>
      <w:r>
        <w:rPr>
          <w:w w:val="127"/>
          <w:sz w:val="22"/>
          <w:szCs w:val="22"/>
        </w:rPr>
        <w:t>.</w:t>
      </w:r>
      <w:r>
        <w:rPr>
          <w:spacing w:val="-2"/>
          <w:w w:val="127"/>
          <w:sz w:val="22"/>
          <w:szCs w:val="22"/>
        </w:rPr>
        <w:t xml:space="preserve"> </w:t>
      </w:r>
      <w:r>
        <w:rPr>
          <w:spacing w:val="-1"/>
          <w:w w:val="127"/>
          <w:sz w:val="22"/>
          <w:szCs w:val="22"/>
        </w:rPr>
        <w:t>D</w:t>
      </w:r>
      <w:r>
        <w:rPr>
          <w:spacing w:val="-4"/>
          <w:w w:val="127"/>
          <w:sz w:val="22"/>
          <w:szCs w:val="22"/>
        </w:rPr>
        <w:t>u</w:t>
      </w:r>
      <w:r>
        <w:rPr>
          <w:w w:val="127"/>
          <w:sz w:val="22"/>
          <w:szCs w:val="22"/>
        </w:rPr>
        <w:t>e</w:t>
      </w:r>
      <w:r>
        <w:rPr>
          <w:spacing w:val="36"/>
          <w:w w:val="127"/>
          <w:sz w:val="22"/>
          <w:szCs w:val="22"/>
        </w:rPr>
        <w:t xml:space="preserve"> </w:t>
      </w:r>
      <w:r>
        <w:rPr>
          <w:spacing w:val="-2"/>
          <w:w w:val="164"/>
          <w:sz w:val="22"/>
          <w:szCs w:val="22"/>
        </w:rPr>
        <w:t>t</w:t>
      </w:r>
      <w:r>
        <w:rPr>
          <w:w w:val="116"/>
          <w:sz w:val="22"/>
          <w:szCs w:val="22"/>
        </w:rPr>
        <w:t xml:space="preserve">o </w:t>
      </w:r>
      <w:r>
        <w:rPr>
          <w:w w:val="136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ttle</w:t>
      </w:r>
      <w:r>
        <w:rPr>
          <w:spacing w:val="13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r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o</w:t>
      </w:r>
      <w:r>
        <w:rPr>
          <w:spacing w:val="-5"/>
          <w:w w:val="136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22"/>
          <w:sz w:val="22"/>
          <w:szCs w:val="22"/>
        </w:rPr>
        <w:t>e</w:t>
      </w:r>
      <w:proofErr w:type="gramStart"/>
      <w:r>
        <w:rPr>
          <w:w w:val="113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proofErr w:type="gramEnd"/>
      <w:r>
        <w:rPr>
          <w:spacing w:val="12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u</w:t>
      </w:r>
      <w:r>
        <w:rPr>
          <w:spacing w:val="-1"/>
          <w:w w:val="136"/>
          <w:sz w:val="22"/>
          <w:szCs w:val="22"/>
        </w:rPr>
        <w:t>nd</w:t>
      </w:r>
      <w:r>
        <w:rPr>
          <w:spacing w:val="1"/>
          <w:w w:val="136"/>
          <w:sz w:val="22"/>
          <w:szCs w:val="22"/>
        </w:rPr>
        <w:t>e</w:t>
      </w:r>
      <w:r>
        <w:rPr>
          <w:spacing w:val="-3"/>
          <w:w w:val="136"/>
          <w:sz w:val="22"/>
          <w:szCs w:val="22"/>
        </w:rPr>
        <w:t>r</w:t>
      </w:r>
      <w:r>
        <w:rPr>
          <w:spacing w:val="1"/>
          <w:w w:val="136"/>
          <w:sz w:val="22"/>
          <w:szCs w:val="22"/>
        </w:rPr>
        <w:t>s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nd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g</w:t>
      </w:r>
      <w:r>
        <w:rPr>
          <w:spacing w:val="39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spacing w:val="-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s</w:t>
      </w:r>
      <w:r>
        <w:rPr>
          <w:spacing w:val="3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t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u</w:t>
      </w:r>
      <w:r>
        <w:rPr>
          <w:w w:val="136"/>
          <w:sz w:val="22"/>
          <w:szCs w:val="22"/>
        </w:rPr>
        <w:t>p</w:t>
      </w:r>
      <w:r>
        <w:rPr>
          <w:spacing w:val="12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to</w:t>
      </w:r>
      <w:r>
        <w:rPr>
          <w:spacing w:val="5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12"/>
          <w:w w:val="136"/>
          <w:sz w:val="22"/>
          <w:szCs w:val="22"/>
        </w:rPr>
        <w:t xml:space="preserve"> </w:t>
      </w:r>
      <w:r>
        <w:rPr>
          <w:spacing w:val="-2"/>
          <w:w w:val="132"/>
          <w:sz w:val="22"/>
          <w:szCs w:val="22"/>
        </w:rPr>
        <w:t>m</w:t>
      </w:r>
      <w:r>
        <w:rPr>
          <w:spacing w:val="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w w:val="126"/>
          <w:sz w:val="22"/>
          <w:szCs w:val="22"/>
        </w:rPr>
        <w:t>k</w:t>
      </w:r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he</w:t>
      </w:r>
      <w:r>
        <w:rPr>
          <w:spacing w:val="-17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s</w:t>
      </w:r>
      <w:r>
        <w:rPr>
          <w:w w:val="132"/>
          <w:sz w:val="22"/>
          <w:szCs w:val="22"/>
        </w:rPr>
        <w:t>tu</w:t>
      </w:r>
      <w:r>
        <w:rPr>
          <w:spacing w:val="-1"/>
          <w:w w:val="132"/>
          <w:sz w:val="22"/>
          <w:szCs w:val="22"/>
        </w:rPr>
        <w:t>d</w:t>
      </w:r>
      <w:r>
        <w:rPr>
          <w:spacing w:val="1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n</w:t>
      </w:r>
      <w:r>
        <w:rPr>
          <w:spacing w:val="-3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s</w:t>
      </w:r>
      <w:r>
        <w:rPr>
          <w:spacing w:val="38"/>
          <w:w w:val="132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l</w:t>
      </w:r>
      <w:r>
        <w:rPr>
          <w:spacing w:val="-1"/>
          <w:w w:val="116"/>
          <w:sz w:val="22"/>
          <w:szCs w:val="22"/>
        </w:rPr>
        <w:t>os</w:t>
      </w:r>
      <w:r>
        <w:rPr>
          <w:w w:val="164"/>
          <w:sz w:val="22"/>
          <w:szCs w:val="22"/>
        </w:rPr>
        <w:t xml:space="preserve">t </w:t>
      </w:r>
      <w:r>
        <w:rPr>
          <w:spacing w:val="1"/>
          <w:w w:val="138"/>
          <w:sz w:val="22"/>
          <w:szCs w:val="22"/>
        </w:rPr>
        <w:t>i</w:t>
      </w:r>
      <w:r>
        <w:rPr>
          <w:spacing w:val="-1"/>
          <w:w w:val="138"/>
          <w:sz w:val="22"/>
          <w:szCs w:val="22"/>
        </w:rPr>
        <w:t>n</w:t>
      </w:r>
      <w:r>
        <w:rPr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e</w:t>
      </w:r>
      <w:r>
        <w:rPr>
          <w:spacing w:val="-3"/>
          <w:w w:val="138"/>
          <w:sz w:val="22"/>
          <w:szCs w:val="22"/>
        </w:rPr>
        <w:t>r</w:t>
      </w:r>
      <w:r>
        <w:rPr>
          <w:spacing w:val="1"/>
          <w:w w:val="138"/>
          <w:sz w:val="22"/>
          <w:szCs w:val="22"/>
        </w:rPr>
        <w:t>e</w:t>
      </w:r>
      <w:r>
        <w:rPr>
          <w:spacing w:val="-1"/>
          <w:w w:val="138"/>
          <w:sz w:val="22"/>
          <w:szCs w:val="22"/>
        </w:rPr>
        <w:t>s</w:t>
      </w:r>
      <w:r>
        <w:rPr>
          <w:w w:val="138"/>
          <w:sz w:val="22"/>
          <w:szCs w:val="22"/>
        </w:rPr>
        <w:t>t</w:t>
      </w:r>
      <w:r>
        <w:rPr>
          <w:spacing w:val="4"/>
          <w:w w:val="138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i</w:t>
      </w:r>
      <w:r>
        <w:rPr>
          <w:w w:val="138"/>
          <w:sz w:val="22"/>
          <w:szCs w:val="22"/>
        </w:rPr>
        <w:t>n</w:t>
      </w:r>
      <w:r>
        <w:rPr>
          <w:spacing w:val="1"/>
          <w:w w:val="138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t</w:t>
      </w:r>
      <w:r>
        <w:rPr>
          <w:spacing w:val="-3"/>
          <w:w w:val="138"/>
          <w:sz w:val="22"/>
          <w:szCs w:val="22"/>
        </w:rPr>
        <w:t>h</w:t>
      </w:r>
      <w:r>
        <w:rPr>
          <w:w w:val="138"/>
          <w:sz w:val="22"/>
          <w:szCs w:val="22"/>
        </w:rPr>
        <w:t>e</w:t>
      </w:r>
      <w:r>
        <w:rPr>
          <w:spacing w:val="-5"/>
          <w:w w:val="138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c</w:t>
      </w:r>
      <w:r>
        <w:rPr>
          <w:spacing w:val="-4"/>
          <w:w w:val="134"/>
          <w:sz w:val="22"/>
          <w:szCs w:val="22"/>
        </w:rPr>
        <w:t>l</w:t>
      </w:r>
      <w:r>
        <w:rPr>
          <w:spacing w:val="1"/>
          <w:w w:val="134"/>
          <w:sz w:val="22"/>
          <w:szCs w:val="22"/>
        </w:rPr>
        <w:t>a</w:t>
      </w:r>
      <w:r>
        <w:rPr>
          <w:spacing w:val="-1"/>
          <w:w w:val="134"/>
          <w:sz w:val="22"/>
          <w:szCs w:val="22"/>
        </w:rPr>
        <w:t>s</w:t>
      </w:r>
      <w:r>
        <w:rPr>
          <w:w w:val="134"/>
          <w:sz w:val="22"/>
          <w:szCs w:val="22"/>
        </w:rPr>
        <w:t>s</w:t>
      </w:r>
      <w:r>
        <w:rPr>
          <w:spacing w:val="-34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a</w:t>
      </w:r>
      <w:r>
        <w:rPr>
          <w:spacing w:val="-1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>d</w:t>
      </w:r>
      <w:r>
        <w:rPr>
          <w:spacing w:val="25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</w:t>
      </w:r>
      <w:r>
        <w:rPr>
          <w:spacing w:val="-3"/>
          <w:w w:val="134"/>
          <w:sz w:val="22"/>
          <w:szCs w:val="22"/>
        </w:rPr>
        <w:t>h</w:t>
      </w:r>
      <w:r>
        <w:rPr>
          <w:w w:val="134"/>
          <w:sz w:val="22"/>
          <w:szCs w:val="22"/>
        </w:rPr>
        <w:t>e</w:t>
      </w:r>
      <w:r>
        <w:rPr>
          <w:spacing w:val="7"/>
          <w:w w:val="134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3"/>
          <w:w w:val="139"/>
          <w:sz w:val="22"/>
          <w:szCs w:val="22"/>
        </w:rPr>
        <w:t>u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42"/>
          <w:sz w:val="22"/>
          <w:szCs w:val="22"/>
        </w:rPr>
        <w:t>n</w:t>
      </w:r>
      <w:r>
        <w:rPr>
          <w:spacing w:val="1"/>
          <w:w w:val="116"/>
          <w:sz w:val="22"/>
          <w:szCs w:val="22"/>
        </w:rPr>
        <w:t>o</w:t>
      </w:r>
      <w:r>
        <w:rPr>
          <w:spacing w:val="-3"/>
          <w:w w:val="139"/>
          <w:sz w:val="22"/>
          <w:szCs w:val="22"/>
        </w:rPr>
        <w:t>u</w:t>
      </w:r>
      <w:r>
        <w:rPr>
          <w:w w:val="164"/>
          <w:sz w:val="22"/>
          <w:szCs w:val="22"/>
        </w:rPr>
        <w:t>t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w w:val="129"/>
          <w:sz w:val="22"/>
          <w:szCs w:val="22"/>
        </w:rPr>
        <w:t>be</w:t>
      </w:r>
      <w:r>
        <w:rPr>
          <w:spacing w:val="-4"/>
          <w:w w:val="129"/>
          <w:sz w:val="22"/>
          <w:szCs w:val="22"/>
        </w:rPr>
        <w:t>c</w:t>
      </w:r>
      <w:r>
        <w:rPr>
          <w:spacing w:val="1"/>
          <w:w w:val="129"/>
          <w:sz w:val="22"/>
          <w:szCs w:val="22"/>
        </w:rPr>
        <w:t>a</w:t>
      </w:r>
      <w:r>
        <w:rPr>
          <w:w w:val="129"/>
          <w:sz w:val="22"/>
          <w:szCs w:val="22"/>
        </w:rPr>
        <w:t>me</w:t>
      </w:r>
      <w:r>
        <w:rPr>
          <w:spacing w:val="3"/>
          <w:w w:val="129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l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31"/>
          <w:sz w:val="22"/>
          <w:szCs w:val="22"/>
        </w:rPr>
        <w:t>w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93"/>
        <w:ind w:right="105"/>
        <w:jc w:val="right"/>
        <w:rPr>
          <w:sz w:val="22"/>
          <w:szCs w:val="22"/>
        </w:rPr>
      </w:pP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hu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,</w:t>
      </w:r>
      <w:r>
        <w:rPr>
          <w:color w:val="252525"/>
          <w:spacing w:val="16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65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a</w:t>
      </w:r>
      <w:r>
        <w:rPr>
          <w:color w:val="252525"/>
          <w:spacing w:val="64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47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8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34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y</w:t>
      </w:r>
      <w:r>
        <w:rPr>
          <w:color w:val="252525"/>
          <w:w w:val="135"/>
          <w:sz w:val="22"/>
          <w:szCs w:val="22"/>
        </w:rPr>
        <w:t>s</w:t>
      </w:r>
      <w:r>
        <w:rPr>
          <w:color w:val="252525"/>
          <w:spacing w:val="53"/>
          <w:w w:val="135"/>
          <w:sz w:val="22"/>
          <w:szCs w:val="22"/>
        </w:rPr>
        <w:t xml:space="preserve"> </w:t>
      </w:r>
      <w:proofErr w:type="spellStart"/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2"/>
          <w:sz w:val="22"/>
          <w:szCs w:val="22"/>
        </w:rPr>
        <w:t xml:space="preserve">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3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r</w:t>
      </w:r>
      <w:r>
        <w:rPr>
          <w:color w:val="252525"/>
          <w:spacing w:val="1"/>
          <w:w w:val="137"/>
          <w:sz w:val="22"/>
          <w:szCs w:val="22"/>
        </w:rPr>
        <w:t>ai</w:t>
      </w:r>
      <w:r>
        <w:rPr>
          <w:color w:val="252525"/>
          <w:spacing w:val="-4"/>
          <w:w w:val="137"/>
          <w:sz w:val="22"/>
          <w:szCs w:val="22"/>
        </w:rPr>
        <w:t>n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g</w:t>
      </w:r>
      <w:r>
        <w:rPr>
          <w:color w:val="252525"/>
          <w:spacing w:val="54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5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16"/>
          <w:sz w:val="22"/>
          <w:szCs w:val="22"/>
        </w:rPr>
        <w:t>s</w:t>
      </w:r>
    </w:p>
    <w:p w:rsidR="00C60759" w:rsidRDefault="006144E4">
      <w:pPr>
        <w:spacing w:before="44"/>
        <w:ind w:left="115"/>
        <w:rPr>
          <w:sz w:val="22"/>
          <w:szCs w:val="22"/>
        </w:rPr>
      </w:pPr>
      <w:proofErr w:type="gramStart"/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proofErr w:type="gramEnd"/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7" w:line="220" w:lineRule="exact"/>
        <w:rPr>
          <w:sz w:val="22"/>
          <w:szCs w:val="22"/>
        </w:rPr>
      </w:pPr>
    </w:p>
    <w:p w:rsidR="00C60759" w:rsidRDefault="006144E4">
      <w:pPr>
        <w:spacing w:line="284" w:lineRule="auto"/>
        <w:ind w:left="115" w:right="66" w:firstLine="720"/>
        <w:jc w:val="both"/>
        <w:rPr>
          <w:sz w:val="22"/>
          <w:szCs w:val="22"/>
        </w:rPr>
        <w:sectPr w:rsidR="00C60759">
          <w:pgSz w:w="12240" w:h="15840"/>
          <w:pgMar w:top="1480" w:right="1360" w:bottom="280" w:left="1020" w:header="720" w:footer="720" w:gutter="0"/>
          <w:cols w:space="720"/>
        </w:sectPr>
      </w:pPr>
      <w:r>
        <w:rPr>
          <w:color w:val="252525"/>
          <w:spacing w:val="3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4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11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o</w:t>
      </w:r>
      <w:r>
        <w:rPr>
          <w:color w:val="252525"/>
          <w:spacing w:val="37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f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c</w:t>
      </w:r>
      <w:r>
        <w:rPr>
          <w:color w:val="252525"/>
          <w:spacing w:val="-4"/>
          <w:w w:val="132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-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ly</w:t>
      </w:r>
      <w:r>
        <w:rPr>
          <w:color w:val="252525"/>
          <w:spacing w:val="25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25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30"/>
          <w:sz w:val="22"/>
          <w:szCs w:val="22"/>
        </w:rPr>
        <w:t>M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6"/>
          <w:sz w:val="22"/>
          <w:szCs w:val="22"/>
        </w:rPr>
        <w:t xml:space="preserve"> </w:t>
      </w:r>
      <w:r>
        <w:rPr>
          <w:color w:val="252525"/>
          <w:w w:val="119"/>
          <w:sz w:val="22"/>
          <w:szCs w:val="22"/>
        </w:rPr>
        <w:t>O</w:t>
      </w:r>
      <w:r>
        <w:rPr>
          <w:color w:val="252525"/>
          <w:spacing w:val="1"/>
          <w:w w:val="119"/>
          <w:sz w:val="22"/>
          <w:szCs w:val="22"/>
        </w:rPr>
        <w:t>f</w:t>
      </w:r>
      <w:r>
        <w:rPr>
          <w:color w:val="252525"/>
          <w:spacing w:val="-1"/>
          <w:w w:val="119"/>
          <w:sz w:val="22"/>
          <w:szCs w:val="22"/>
        </w:rPr>
        <w:t>f</w:t>
      </w:r>
      <w:r>
        <w:rPr>
          <w:color w:val="252525"/>
          <w:spacing w:val="1"/>
          <w:w w:val="119"/>
          <w:sz w:val="22"/>
          <w:szCs w:val="22"/>
        </w:rPr>
        <w:t>i</w:t>
      </w:r>
      <w:r>
        <w:rPr>
          <w:color w:val="252525"/>
          <w:w w:val="119"/>
          <w:sz w:val="22"/>
          <w:szCs w:val="22"/>
        </w:rPr>
        <w:t>ce</w:t>
      </w:r>
      <w:proofErr w:type="gramEnd"/>
      <w:r>
        <w:rPr>
          <w:color w:val="252525"/>
          <w:spacing w:val="42"/>
          <w:w w:val="119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4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4"/>
          <w:w w:val="135"/>
          <w:sz w:val="22"/>
          <w:szCs w:val="22"/>
        </w:rPr>
        <w:t>h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s</w:t>
      </w:r>
      <w:r>
        <w:rPr>
          <w:color w:val="252525"/>
          <w:spacing w:val="31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4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spacing w:val="-2"/>
          <w:w w:val="123"/>
          <w:sz w:val="22"/>
          <w:szCs w:val="22"/>
        </w:rPr>
        <w:t>h</w:t>
      </w:r>
      <w:r>
        <w:rPr>
          <w:color w:val="252525"/>
          <w:w w:val="123"/>
          <w:sz w:val="22"/>
          <w:szCs w:val="22"/>
        </w:rPr>
        <w:t>e</w:t>
      </w:r>
      <w:r>
        <w:rPr>
          <w:color w:val="252525"/>
          <w:spacing w:val="41"/>
          <w:w w:val="12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9"/>
          <w:sz w:val="22"/>
          <w:szCs w:val="22"/>
        </w:rPr>
        <w:t>m</w:t>
      </w:r>
      <w:r>
        <w:rPr>
          <w:color w:val="252525"/>
          <w:spacing w:val="1"/>
          <w:w w:val="139"/>
          <w:sz w:val="22"/>
          <w:szCs w:val="22"/>
        </w:rPr>
        <w:t>ai</w:t>
      </w:r>
      <w:r>
        <w:rPr>
          <w:color w:val="252525"/>
          <w:w w:val="139"/>
          <w:sz w:val="22"/>
          <w:szCs w:val="22"/>
        </w:rPr>
        <w:t>n</w:t>
      </w:r>
      <w:r>
        <w:rPr>
          <w:color w:val="252525"/>
          <w:spacing w:val="5"/>
          <w:w w:val="139"/>
          <w:sz w:val="22"/>
          <w:szCs w:val="22"/>
        </w:rPr>
        <w:t xml:space="preserve"> </w:t>
      </w:r>
      <w:proofErr w:type="gramStart"/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5"/>
          <w:sz w:val="22"/>
          <w:szCs w:val="22"/>
        </w:rPr>
        <w:t xml:space="preserve"> </w:t>
      </w:r>
      <w:r>
        <w:rPr>
          <w:color w:val="252525"/>
          <w:spacing w:val="-3"/>
          <w:w w:val="138"/>
          <w:sz w:val="22"/>
          <w:szCs w:val="22"/>
        </w:rPr>
        <w:t>t</w:t>
      </w:r>
      <w:r>
        <w:rPr>
          <w:color w:val="252525"/>
          <w:w w:val="138"/>
          <w:sz w:val="22"/>
          <w:szCs w:val="22"/>
        </w:rPr>
        <w:t>h</w:t>
      </w:r>
      <w:r>
        <w:rPr>
          <w:color w:val="252525"/>
          <w:spacing w:val="-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t</w:t>
      </w:r>
      <w:proofErr w:type="gramEnd"/>
      <w:r>
        <w:rPr>
          <w:color w:val="252525"/>
          <w:spacing w:val="48"/>
          <w:w w:val="138"/>
          <w:sz w:val="22"/>
          <w:szCs w:val="22"/>
        </w:rPr>
        <w:t xml:space="preserve"> </w:t>
      </w:r>
      <w:r>
        <w:rPr>
          <w:color w:val="252525"/>
          <w:spacing w:val="-3"/>
          <w:w w:val="138"/>
          <w:sz w:val="22"/>
          <w:szCs w:val="22"/>
        </w:rPr>
        <w:t>w</w:t>
      </w:r>
      <w:r>
        <w:rPr>
          <w:color w:val="252525"/>
          <w:spacing w:val="-1"/>
          <w:w w:val="138"/>
          <w:sz w:val="22"/>
          <w:szCs w:val="22"/>
        </w:rPr>
        <w:t>o</w:t>
      </w:r>
      <w:r>
        <w:rPr>
          <w:color w:val="252525"/>
          <w:w w:val="138"/>
          <w:sz w:val="22"/>
          <w:szCs w:val="22"/>
        </w:rPr>
        <w:t>uld</w:t>
      </w:r>
      <w:r>
        <w:rPr>
          <w:color w:val="252525"/>
          <w:spacing w:val="-41"/>
          <w:w w:val="138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</w:t>
      </w:r>
      <w:r>
        <w:rPr>
          <w:color w:val="252525"/>
          <w:spacing w:val="19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7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5"/>
          <w:sz w:val="22"/>
          <w:szCs w:val="22"/>
        </w:rPr>
        <w:t xml:space="preserve"> </w:t>
      </w:r>
      <w:r>
        <w:rPr>
          <w:color w:val="252525"/>
          <w:spacing w:val="2"/>
          <w:w w:val="119"/>
          <w:sz w:val="22"/>
          <w:szCs w:val="22"/>
        </w:rPr>
        <w:t>M</w:t>
      </w:r>
      <w:r>
        <w:rPr>
          <w:color w:val="252525"/>
          <w:w w:val="119"/>
          <w:sz w:val="22"/>
          <w:szCs w:val="22"/>
        </w:rPr>
        <w:t>S</w:t>
      </w:r>
      <w:r>
        <w:rPr>
          <w:color w:val="252525"/>
          <w:spacing w:val="18"/>
          <w:w w:val="119"/>
          <w:sz w:val="22"/>
          <w:szCs w:val="22"/>
        </w:rPr>
        <w:t xml:space="preserve"> </w:t>
      </w:r>
      <w:r>
        <w:rPr>
          <w:color w:val="252525"/>
          <w:spacing w:val="2"/>
          <w:w w:val="123"/>
          <w:sz w:val="22"/>
          <w:szCs w:val="22"/>
        </w:rPr>
        <w:t>W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pacing w:val="27"/>
          <w:sz w:val="22"/>
          <w:szCs w:val="22"/>
        </w:rPr>
        <w:t xml:space="preserve"> </w:t>
      </w:r>
      <w:r>
        <w:rPr>
          <w:color w:val="252525"/>
          <w:spacing w:val="2"/>
          <w:w w:val="124"/>
          <w:sz w:val="22"/>
          <w:szCs w:val="22"/>
        </w:rPr>
        <w:t>M</w:t>
      </w:r>
      <w:r>
        <w:rPr>
          <w:color w:val="252525"/>
          <w:w w:val="124"/>
          <w:sz w:val="22"/>
          <w:szCs w:val="22"/>
        </w:rPr>
        <w:t>S Exc</w:t>
      </w:r>
      <w:r>
        <w:rPr>
          <w:color w:val="252525"/>
          <w:spacing w:val="1"/>
          <w:w w:val="124"/>
          <w:sz w:val="22"/>
          <w:szCs w:val="22"/>
        </w:rPr>
        <w:t>e</w:t>
      </w:r>
      <w:r>
        <w:rPr>
          <w:color w:val="252525"/>
          <w:w w:val="124"/>
          <w:sz w:val="22"/>
          <w:szCs w:val="22"/>
        </w:rPr>
        <w:t>l</w:t>
      </w:r>
      <w:r>
        <w:rPr>
          <w:color w:val="252525"/>
          <w:spacing w:val="23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spacing w:val="-1"/>
          <w:w w:val="124"/>
          <w:sz w:val="22"/>
          <w:szCs w:val="22"/>
        </w:rPr>
        <w:t>n</w:t>
      </w:r>
      <w:r>
        <w:rPr>
          <w:color w:val="252525"/>
          <w:w w:val="124"/>
          <w:sz w:val="22"/>
          <w:szCs w:val="22"/>
        </w:rPr>
        <w:t xml:space="preserve">d </w:t>
      </w:r>
      <w:r>
        <w:rPr>
          <w:color w:val="252525"/>
          <w:spacing w:val="1"/>
          <w:w w:val="124"/>
          <w:sz w:val="22"/>
          <w:szCs w:val="22"/>
        </w:rPr>
        <w:t xml:space="preserve"> </w:t>
      </w:r>
      <w:r>
        <w:rPr>
          <w:color w:val="252525"/>
          <w:spacing w:val="2"/>
          <w:w w:val="124"/>
          <w:sz w:val="22"/>
          <w:szCs w:val="22"/>
        </w:rPr>
        <w:t>M</w:t>
      </w:r>
      <w:r>
        <w:rPr>
          <w:color w:val="252525"/>
          <w:w w:val="124"/>
          <w:sz w:val="22"/>
          <w:szCs w:val="22"/>
        </w:rPr>
        <w:t>S</w:t>
      </w:r>
      <w:r>
        <w:rPr>
          <w:color w:val="252525"/>
          <w:spacing w:val="2"/>
          <w:w w:val="124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3"/>
          <w:w w:val="137"/>
          <w:sz w:val="22"/>
          <w:szCs w:val="22"/>
        </w:rPr>
        <w:t>P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>he</w:t>
      </w:r>
      <w:r>
        <w:rPr>
          <w:color w:val="252525"/>
          <w:spacing w:val="15"/>
          <w:w w:val="123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26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w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6"/>
          <w:w w:val="134"/>
          <w:sz w:val="22"/>
          <w:szCs w:val="22"/>
        </w:rPr>
        <w:t xml:space="preserve"> </w:t>
      </w:r>
      <w:r>
        <w:rPr>
          <w:color w:val="252525"/>
          <w:spacing w:val="-1"/>
          <w:w w:val="134"/>
          <w:sz w:val="22"/>
          <w:szCs w:val="22"/>
        </w:rPr>
        <w:t>d</w:t>
      </w:r>
      <w:r>
        <w:rPr>
          <w:color w:val="252525"/>
          <w:spacing w:val="1"/>
          <w:w w:val="134"/>
          <w:sz w:val="22"/>
          <w:szCs w:val="22"/>
        </w:rPr>
        <w:t>ivi</w:t>
      </w:r>
      <w:r>
        <w:rPr>
          <w:color w:val="252525"/>
          <w:spacing w:val="-4"/>
          <w:w w:val="134"/>
          <w:sz w:val="22"/>
          <w:szCs w:val="22"/>
        </w:rPr>
        <w:t>d</w:t>
      </w:r>
      <w:r>
        <w:rPr>
          <w:color w:val="252525"/>
          <w:spacing w:val="1"/>
          <w:w w:val="134"/>
          <w:sz w:val="22"/>
          <w:szCs w:val="22"/>
        </w:rPr>
        <w:t>e</w:t>
      </w:r>
      <w:r>
        <w:rPr>
          <w:color w:val="252525"/>
          <w:w w:val="134"/>
          <w:sz w:val="22"/>
          <w:szCs w:val="22"/>
        </w:rPr>
        <w:t>d</w:t>
      </w:r>
      <w:r>
        <w:rPr>
          <w:color w:val="252525"/>
          <w:spacing w:val="2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>to</w:t>
      </w:r>
      <w:r>
        <w:rPr>
          <w:color w:val="252525"/>
          <w:spacing w:val="15"/>
          <w:w w:val="134"/>
          <w:sz w:val="22"/>
          <w:szCs w:val="22"/>
        </w:rPr>
        <w:t xml:space="preserve"> </w:t>
      </w:r>
      <w:r>
        <w:rPr>
          <w:color w:val="252525"/>
          <w:w w:val="127"/>
          <w:sz w:val="22"/>
          <w:szCs w:val="22"/>
        </w:rPr>
        <w:t>m</w:t>
      </w:r>
      <w:r>
        <w:rPr>
          <w:color w:val="252525"/>
          <w:spacing w:val="1"/>
          <w:w w:val="127"/>
          <w:sz w:val="22"/>
          <w:szCs w:val="22"/>
        </w:rPr>
        <w:t>o</w:t>
      </w:r>
      <w:r>
        <w:rPr>
          <w:color w:val="252525"/>
          <w:spacing w:val="-1"/>
          <w:w w:val="127"/>
          <w:sz w:val="22"/>
          <w:szCs w:val="22"/>
        </w:rPr>
        <w:t>d</w:t>
      </w:r>
      <w:r>
        <w:rPr>
          <w:color w:val="252525"/>
          <w:w w:val="127"/>
          <w:sz w:val="22"/>
          <w:szCs w:val="22"/>
        </w:rPr>
        <w:t>ul</w:t>
      </w:r>
      <w:r>
        <w:rPr>
          <w:color w:val="252525"/>
          <w:spacing w:val="-3"/>
          <w:w w:val="127"/>
          <w:sz w:val="22"/>
          <w:szCs w:val="22"/>
        </w:rPr>
        <w:t>e</w:t>
      </w:r>
      <w:r>
        <w:rPr>
          <w:color w:val="252525"/>
          <w:spacing w:val="1"/>
          <w:w w:val="127"/>
          <w:sz w:val="22"/>
          <w:szCs w:val="22"/>
        </w:rPr>
        <w:t>s</w:t>
      </w:r>
      <w:r>
        <w:rPr>
          <w:color w:val="252525"/>
          <w:w w:val="127"/>
          <w:sz w:val="22"/>
          <w:szCs w:val="22"/>
        </w:rPr>
        <w:t xml:space="preserve">. </w:t>
      </w:r>
      <w:r>
        <w:rPr>
          <w:color w:val="252525"/>
          <w:spacing w:val="1"/>
          <w:w w:val="127"/>
          <w:sz w:val="22"/>
          <w:szCs w:val="22"/>
        </w:rPr>
        <w:t>Ea</w:t>
      </w:r>
      <w:r>
        <w:rPr>
          <w:color w:val="252525"/>
          <w:w w:val="127"/>
          <w:sz w:val="22"/>
          <w:szCs w:val="22"/>
        </w:rPr>
        <w:t>ch</w:t>
      </w:r>
      <w:r>
        <w:rPr>
          <w:color w:val="252525"/>
          <w:spacing w:val="28"/>
          <w:w w:val="127"/>
          <w:sz w:val="22"/>
          <w:szCs w:val="22"/>
        </w:rPr>
        <w:t xml:space="preserve"> </w:t>
      </w:r>
      <w:r>
        <w:rPr>
          <w:color w:val="252525"/>
          <w:spacing w:val="-3"/>
          <w:w w:val="127"/>
          <w:sz w:val="22"/>
          <w:szCs w:val="22"/>
        </w:rPr>
        <w:t>m</w:t>
      </w:r>
      <w:r>
        <w:rPr>
          <w:color w:val="252525"/>
          <w:spacing w:val="1"/>
          <w:w w:val="127"/>
          <w:sz w:val="22"/>
          <w:szCs w:val="22"/>
        </w:rPr>
        <w:t>o</w:t>
      </w:r>
      <w:r>
        <w:rPr>
          <w:color w:val="252525"/>
          <w:spacing w:val="-1"/>
          <w:w w:val="127"/>
          <w:sz w:val="22"/>
          <w:szCs w:val="22"/>
        </w:rPr>
        <w:t>d</w:t>
      </w:r>
      <w:r>
        <w:rPr>
          <w:color w:val="252525"/>
          <w:w w:val="127"/>
          <w:sz w:val="22"/>
          <w:szCs w:val="22"/>
        </w:rPr>
        <w:t>ule</w:t>
      </w:r>
      <w:r>
        <w:rPr>
          <w:color w:val="252525"/>
          <w:spacing w:val="18"/>
          <w:w w:val="127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ra</w:t>
      </w:r>
      <w:r>
        <w:rPr>
          <w:color w:val="252525"/>
          <w:spacing w:val="-4"/>
          <w:w w:val="138"/>
          <w:sz w:val="22"/>
          <w:szCs w:val="22"/>
        </w:rPr>
        <w:t>n</w:t>
      </w:r>
      <w:r>
        <w:rPr>
          <w:color w:val="252525"/>
          <w:spacing w:val="1"/>
          <w:w w:val="138"/>
          <w:sz w:val="22"/>
          <w:szCs w:val="22"/>
        </w:rPr>
        <w:t>ge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3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42"/>
          <w:sz w:val="22"/>
          <w:szCs w:val="22"/>
        </w:rPr>
        <w:t>n</w:t>
      </w:r>
      <w:r>
        <w:rPr>
          <w:color w:val="252525"/>
          <w:spacing w:val="25"/>
          <w:w w:val="142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2</w:t>
      </w:r>
      <w:r>
        <w:rPr>
          <w:color w:val="252525"/>
          <w:spacing w:val="40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o</w:t>
      </w:r>
      <w:r>
        <w:rPr>
          <w:color w:val="252525"/>
          <w:spacing w:val="10"/>
          <w:w w:val="133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3</w:t>
      </w:r>
      <w:r>
        <w:rPr>
          <w:color w:val="252525"/>
          <w:spacing w:val="33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2"/>
          <w:w w:val="138"/>
          <w:sz w:val="22"/>
          <w:szCs w:val="22"/>
        </w:rPr>
        <w:t>y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p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nd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g</w:t>
      </w:r>
      <w:r>
        <w:rPr>
          <w:color w:val="252525"/>
          <w:spacing w:val="8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n the</w:t>
      </w:r>
      <w:r>
        <w:rPr>
          <w:color w:val="252525"/>
          <w:spacing w:val="20"/>
          <w:w w:val="132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>x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28"/>
          <w:w w:val="113"/>
          <w:sz w:val="22"/>
          <w:szCs w:val="22"/>
        </w:rPr>
        <w:t xml:space="preserve"> </w:t>
      </w:r>
      <w:r>
        <w:rPr>
          <w:color w:val="252525"/>
          <w:spacing w:val="-2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>he</w:t>
      </w:r>
      <w:r>
        <w:rPr>
          <w:color w:val="252525"/>
          <w:spacing w:val="16"/>
          <w:w w:val="123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26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0"/>
          <w:sz w:val="22"/>
          <w:szCs w:val="22"/>
        </w:rPr>
        <w:t>w</w:t>
      </w:r>
      <w:r>
        <w:rPr>
          <w:color w:val="252525"/>
          <w:spacing w:val="-1"/>
          <w:w w:val="130"/>
          <w:sz w:val="22"/>
          <w:szCs w:val="22"/>
        </w:rPr>
        <w:t>a</w:t>
      </w:r>
      <w:r>
        <w:rPr>
          <w:color w:val="252525"/>
          <w:w w:val="130"/>
          <w:sz w:val="22"/>
          <w:szCs w:val="22"/>
        </w:rPr>
        <w:t>s</w:t>
      </w:r>
      <w:r>
        <w:rPr>
          <w:color w:val="252525"/>
          <w:spacing w:val="20"/>
          <w:w w:val="130"/>
          <w:sz w:val="22"/>
          <w:szCs w:val="22"/>
        </w:rPr>
        <w:t xml:space="preserve"> </w:t>
      </w:r>
      <w:r>
        <w:rPr>
          <w:color w:val="252525"/>
          <w:w w:val="130"/>
          <w:sz w:val="22"/>
          <w:szCs w:val="22"/>
        </w:rPr>
        <w:t>h</w:t>
      </w:r>
      <w:r>
        <w:rPr>
          <w:color w:val="252525"/>
          <w:spacing w:val="1"/>
          <w:w w:val="130"/>
          <w:sz w:val="22"/>
          <w:szCs w:val="22"/>
        </w:rPr>
        <w:t>e</w:t>
      </w:r>
      <w:r>
        <w:rPr>
          <w:color w:val="252525"/>
          <w:w w:val="130"/>
          <w:sz w:val="22"/>
          <w:szCs w:val="22"/>
        </w:rPr>
        <w:t>ld</w:t>
      </w:r>
      <w:r>
        <w:rPr>
          <w:color w:val="252525"/>
          <w:spacing w:val="4"/>
          <w:w w:val="130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28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-4"/>
          <w:w w:val="125"/>
          <w:sz w:val="22"/>
          <w:szCs w:val="22"/>
        </w:rPr>
        <w:t>2</w:t>
      </w:r>
      <w:proofErr w:type="spellStart"/>
      <w:r>
        <w:rPr>
          <w:color w:val="252525"/>
          <w:spacing w:val="1"/>
          <w:w w:val="125"/>
          <w:position w:val="8"/>
          <w:sz w:val="11"/>
          <w:szCs w:val="11"/>
        </w:rPr>
        <w:t>n</w:t>
      </w:r>
      <w:r>
        <w:rPr>
          <w:color w:val="252525"/>
          <w:w w:val="125"/>
          <w:position w:val="8"/>
          <w:sz w:val="11"/>
          <w:szCs w:val="11"/>
        </w:rPr>
        <w:t>d</w:t>
      </w:r>
      <w:proofErr w:type="spellEnd"/>
      <w:r>
        <w:rPr>
          <w:color w:val="252525"/>
          <w:w w:val="125"/>
          <w:position w:val="8"/>
          <w:sz w:val="11"/>
          <w:szCs w:val="11"/>
        </w:rPr>
        <w:t xml:space="preserve"> </w:t>
      </w:r>
      <w:r>
        <w:rPr>
          <w:color w:val="252525"/>
          <w:spacing w:val="14"/>
          <w:w w:val="125"/>
          <w:position w:val="8"/>
          <w:sz w:val="11"/>
          <w:szCs w:val="11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M</w:t>
      </w:r>
      <w:r>
        <w:rPr>
          <w:color w:val="252525"/>
          <w:spacing w:val="1"/>
          <w:w w:val="137"/>
          <w:sz w:val="22"/>
          <w:szCs w:val="22"/>
        </w:rPr>
        <w:t>ar</w:t>
      </w:r>
      <w:r>
        <w:rPr>
          <w:color w:val="252525"/>
          <w:w w:val="137"/>
          <w:sz w:val="22"/>
          <w:szCs w:val="22"/>
        </w:rPr>
        <w:t>ch</w:t>
      </w:r>
      <w:proofErr w:type="gramEnd"/>
      <w:r>
        <w:rPr>
          <w:color w:val="252525"/>
          <w:spacing w:val="10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108"/>
          <w:sz w:val="22"/>
          <w:szCs w:val="22"/>
        </w:rPr>
        <w:t>5</w:t>
      </w:r>
      <w:r>
        <w:rPr>
          <w:color w:val="252525"/>
          <w:spacing w:val="27"/>
          <w:w w:val="108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to</w:t>
      </w:r>
      <w:r>
        <w:rPr>
          <w:color w:val="252525"/>
          <w:spacing w:val="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86"/>
          <w:sz w:val="22"/>
          <w:szCs w:val="22"/>
        </w:rPr>
        <w:t>1</w:t>
      </w:r>
      <w:proofErr w:type="spellStart"/>
      <w:r>
        <w:rPr>
          <w:color w:val="252525"/>
          <w:spacing w:val="-2"/>
          <w:w w:val="164"/>
          <w:position w:val="8"/>
          <w:sz w:val="11"/>
          <w:szCs w:val="11"/>
        </w:rPr>
        <w:t>t</w:t>
      </w:r>
      <w:r>
        <w:rPr>
          <w:color w:val="252525"/>
          <w:w w:val="133"/>
          <w:position w:val="8"/>
          <w:sz w:val="11"/>
          <w:szCs w:val="11"/>
        </w:rPr>
        <w:t>h</w:t>
      </w:r>
      <w:proofErr w:type="spellEnd"/>
      <w:r>
        <w:rPr>
          <w:color w:val="252525"/>
          <w:w w:val="133"/>
          <w:position w:val="8"/>
          <w:sz w:val="11"/>
          <w:szCs w:val="11"/>
        </w:rPr>
        <w:t xml:space="preserve"> </w:t>
      </w:r>
      <w:r>
        <w:rPr>
          <w:color w:val="252525"/>
          <w:spacing w:val="3"/>
          <w:w w:val="137"/>
          <w:sz w:val="22"/>
          <w:szCs w:val="22"/>
        </w:rPr>
        <w:t>M</w:t>
      </w:r>
      <w:r>
        <w:rPr>
          <w:color w:val="252525"/>
          <w:spacing w:val="-1"/>
          <w:w w:val="137"/>
          <w:sz w:val="22"/>
          <w:szCs w:val="22"/>
        </w:rPr>
        <w:t>a</w:t>
      </w:r>
      <w:r>
        <w:rPr>
          <w:color w:val="252525"/>
          <w:spacing w:val="1"/>
          <w:w w:val="137"/>
          <w:sz w:val="22"/>
          <w:szCs w:val="22"/>
        </w:rPr>
        <w:t>r</w:t>
      </w:r>
      <w:r>
        <w:rPr>
          <w:color w:val="252525"/>
          <w:w w:val="137"/>
          <w:sz w:val="22"/>
          <w:szCs w:val="22"/>
        </w:rPr>
        <w:t>ch</w:t>
      </w:r>
      <w:r>
        <w:rPr>
          <w:color w:val="252525"/>
          <w:spacing w:val="30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spacing w:val="-2"/>
          <w:w w:val="133"/>
          <w:sz w:val="22"/>
          <w:szCs w:val="22"/>
        </w:rPr>
        <w:t>0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108"/>
          <w:sz w:val="22"/>
          <w:szCs w:val="22"/>
        </w:rPr>
        <w:t>5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1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wi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w w:val="137"/>
          <w:sz w:val="22"/>
          <w:szCs w:val="22"/>
        </w:rPr>
        <w:t>h</w:t>
      </w:r>
      <w:r>
        <w:rPr>
          <w:color w:val="252525"/>
          <w:spacing w:val="28"/>
          <w:w w:val="137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 xml:space="preserve">2 </w:t>
      </w:r>
      <w:r>
        <w:rPr>
          <w:color w:val="252525"/>
          <w:spacing w:val="2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u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3"/>
          <w:w w:val="134"/>
          <w:sz w:val="22"/>
          <w:szCs w:val="22"/>
        </w:rPr>
        <w:t>v</w:t>
      </w:r>
      <w:r>
        <w:rPr>
          <w:color w:val="252525"/>
          <w:spacing w:val="1"/>
          <w:w w:val="134"/>
          <w:sz w:val="22"/>
          <w:szCs w:val="22"/>
        </w:rPr>
        <w:t>oi</w:t>
      </w:r>
      <w:r>
        <w:rPr>
          <w:color w:val="252525"/>
          <w:spacing w:val="-4"/>
          <w:w w:val="134"/>
          <w:sz w:val="22"/>
          <w:szCs w:val="22"/>
        </w:rPr>
        <w:t>d</w:t>
      </w:r>
      <w:r>
        <w:rPr>
          <w:color w:val="252525"/>
          <w:spacing w:val="1"/>
          <w:w w:val="134"/>
          <w:sz w:val="22"/>
          <w:szCs w:val="22"/>
        </w:rPr>
        <w:t>ab</w:t>
      </w:r>
      <w:r>
        <w:rPr>
          <w:color w:val="252525"/>
          <w:w w:val="134"/>
          <w:sz w:val="22"/>
          <w:szCs w:val="22"/>
        </w:rPr>
        <w:t>le</w:t>
      </w:r>
      <w:r>
        <w:rPr>
          <w:color w:val="252525"/>
          <w:spacing w:val="30"/>
          <w:w w:val="134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w w:val="134"/>
          <w:sz w:val="22"/>
          <w:szCs w:val="22"/>
        </w:rPr>
        <w:t>l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spacing w:val="-1"/>
          <w:w w:val="134"/>
          <w:sz w:val="22"/>
          <w:szCs w:val="22"/>
        </w:rPr>
        <w:t>da</w:t>
      </w:r>
      <w:r>
        <w:rPr>
          <w:color w:val="252525"/>
          <w:spacing w:val="-3"/>
          <w:w w:val="134"/>
          <w:sz w:val="22"/>
          <w:szCs w:val="22"/>
        </w:rPr>
        <w:t>y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5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n</w:t>
      </w:r>
      <w:r>
        <w:rPr>
          <w:color w:val="252525"/>
          <w:spacing w:val="36"/>
          <w:w w:val="134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3"/>
          <w:w w:val="132"/>
          <w:sz w:val="22"/>
          <w:szCs w:val="22"/>
        </w:rPr>
        <w:t>v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22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u</w:t>
      </w:r>
      <w:r>
        <w:rPr>
          <w:color w:val="252525"/>
          <w:spacing w:val="-1"/>
          <w:w w:val="132"/>
          <w:sz w:val="22"/>
          <w:szCs w:val="22"/>
        </w:rPr>
        <w:t>g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31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1"/>
          <w:sz w:val="22"/>
          <w:szCs w:val="22"/>
        </w:rPr>
        <w:t xml:space="preserve"> </w:t>
      </w:r>
      <w:r>
        <w:rPr>
          <w:color w:val="252525"/>
          <w:w w:val="145"/>
          <w:sz w:val="22"/>
          <w:szCs w:val="22"/>
        </w:rPr>
        <w:t>t</w:t>
      </w:r>
      <w:r>
        <w:rPr>
          <w:color w:val="252525"/>
          <w:spacing w:val="-3"/>
          <w:w w:val="145"/>
          <w:sz w:val="22"/>
          <w:szCs w:val="22"/>
        </w:rPr>
        <w:t>h</w:t>
      </w:r>
      <w:r>
        <w:rPr>
          <w:color w:val="252525"/>
          <w:spacing w:val="1"/>
          <w:w w:val="145"/>
          <w:sz w:val="22"/>
          <w:szCs w:val="22"/>
        </w:rPr>
        <w:t>a</w:t>
      </w:r>
      <w:r>
        <w:rPr>
          <w:color w:val="252525"/>
          <w:w w:val="145"/>
          <w:sz w:val="22"/>
          <w:szCs w:val="22"/>
        </w:rPr>
        <w:t>n</w:t>
      </w:r>
      <w:proofErr w:type="gramEnd"/>
      <w:r>
        <w:rPr>
          <w:color w:val="252525"/>
          <w:spacing w:val="22"/>
          <w:w w:val="145"/>
          <w:sz w:val="22"/>
          <w:szCs w:val="22"/>
        </w:rPr>
        <w:t xml:space="preserve"> </w:t>
      </w:r>
      <w:r>
        <w:rPr>
          <w:color w:val="252525"/>
          <w:spacing w:val="-3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 xml:space="preserve">0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34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tu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 xml:space="preserve">ts  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2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3"/>
          <w:w w:val="169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4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3"/>
          <w:w w:val="113"/>
          <w:sz w:val="22"/>
          <w:szCs w:val="22"/>
        </w:rPr>
        <w:t xml:space="preserve"> </w:t>
      </w:r>
      <w:r>
        <w:rPr>
          <w:color w:val="252525"/>
          <w:spacing w:val="1"/>
          <w:w w:val="127"/>
          <w:sz w:val="22"/>
          <w:szCs w:val="22"/>
        </w:rPr>
        <w:t>w</w:t>
      </w:r>
      <w:r>
        <w:rPr>
          <w:color w:val="252525"/>
          <w:w w:val="127"/>
          <w:sz w:val="22"/>
          <w:szCs w:val="22"/>
        </w:rPr>
        <w:t>e</w:t>
      </w:r>
      <w:r>
        <w:rPr>
          <w:color w:val="252525"/>
          <w:spacing w:val="54"/>
          <w:w w:val="12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z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0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n</w:t>
      </w:r>
      <w:r>
        <w:rPr>
          <w:color w:val="252525"/>
          <w:spacing w:val="60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n</w:t>
      </w:r>
      <w:r>
        <w:rPr>
          <w:color w:val="252525"/>
          <w:spacing w:val="3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133"/>
          <w:sz w:val="22"/>
          <w:szCs w:val="22"/>
        </w:rPr>
        <w:t xml:space="preserve">0 </w:t>
      </w:r>
      <w:r>
        <w:rPr>
          <w:color w:val="252525"/>
          <w:spacing w:val="13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tu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>ts</w:t>
      </w:r>
      <w:r>
        <w:rPr>
          <w:color w:val="252525"/>
          <w:spacing w:val="65"/>
          <w:w w:val="133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33"/>
          <w:sz w:val="22"/>
          <w:szCs w:val="22"/>
        </w:rPr>
        <w:t>ue</w:t>
      </w:r>
      <w:r>
        <w:rPr>
          <w:color w:val="252525"/>
          <w:spacing w:val="46"/>
          <w:w w:val="133"/>
          <w:sz w:val="22"/>
          <w:szCs w:val="22"/>
        </w:rPr>
        <w:t xml:space="preserve">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8"/>
          <w:sz w:val="22"/>
          <w:szCs w:val="22"/>
        </w:rPr>
        <w:t>c</w:t>
      </w:r>
      <w:r>
        <w:rPr>
          <w:color w:val="252525"/>
          <w:spacing w:val="1"/>
          <w:w w:val="138"/>
          <w:sz w:val="22"/>
          <w:szCs w:val="22"/>
        </w:rPr>
        <w:t>o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spacing w:val="1"/>
          <w:w w:val="138"/>
          <w:sz w:val="22"/>
          <w:szCs w:val="22"/>
        </w:rPr>
        <w:t>s</w:t>
      </w:r>
      <w:r>
        <w:rPr>
          <w:color w:val="252525"/>
          <w:spacing w:val="-3"/>
          <w:w w:val="138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r</w:t>
      </w:r>
      <w:r>
        <w:rPr>
          <w:color w:val="252525"/>
          <w:spacing w:val="-1"/>
          <w:w w:val="138"/>
          <w:sz w:val="22"/>
          <w:szCs w:val="22"/>
        </w:rPr>
        <w:t>a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spacing w:val="-3"/>
          <w:w w:val="138"/>
          <w:sz w:val="22"/>
          <w:szCs w:val="22"/>
        </w:rPr>
        <w:t>t</w:t>
      </w:r>
      <w:r>
        <w:rPr>
          <w:color w:val="252525"/>
          <w:w w:val="138"/>
          <w:sz w:val="22"/>
          <w:szCs w:val="22"/>
        </w:rPr>
        <w:t>s</w:t>
      </w:r>
      <w:r>
        <w:rPr>
          <w:color w:val="252525"/>
          <w:spacing w:val="40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w w:val="138"/>
          <w:sz w:val="22"/>
          <w:szCs w:val="22"/>
        </w:rPr>
        <w:t>n</w:t>
      </w:r>
      <w:r>
        <w:rPr>
          <w:color w:val="252525"/>
          <w:spacing w:val="42"/>
          <w:w w:val="138"/>
          <w:sz w:val="22"/>
          <w:szCs w:val="22"/>
        </w:rPr>
        <w:t xml:space="preserve"> 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3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15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60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to</w:t>
      </w:r>
      <w:r>
        <w:rPr>
          <w:color w:val="252525"/>
          <w:spacing w:val="46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p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68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4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proofErr w:type="gramEnd"/>
      <w:r>
        <w:rPr>
          <w:color w:val="252525"/>
          <w:spacing w:val="39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62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we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k</w:t>
      </w:r>
      <w:r>
        <w:rPr>
          <w:color w:val="252525"/>
          <w:spacing w:val="-5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40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o</w:t>
      </w:r>
      <w:r>
        <w:rPr>
          <w:color w:val="252525"/>
          <w:spacing w:val="3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w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o</w:t>
      </w:r>
      <w:r>
        <w:rPr>
          <w:color w:val="252525"/>
          <w:spacing w:val="9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ll</w:t>
      </w:r>
      <w:r>
        <w:rPr>
          <w:color w:val="252525"/>
          <w:spacing w:val="16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2"/>
          <w:sz w:val="22"/>
          <w:szCs w:val="22"/>
        </w:rPr>
        <w:t>g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g</w:t>
      </w:r>
      <w:r>
        <w:rPr>
          <w:color w:val="252525"/>
          <w:spacing w:val="-21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to</w:t>
      </w:r>
      <w:r>
        <w:rPr>
          <w:color w:val="252525"/>
          <w:spacing w:val="5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the</w:t>
      </w:r>
      <w:r>
        <w:rPr>
          <w:color w:val="252525"/>
          <w:spacing w:val="1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vi</w:t>
      </w:r>
      <w:r>
        <w:rPr>
          <w:color w:val="252525"/>
          <w:w w:val="132"/>
          <w:sz w:val="22"/>
          <w:szCs w:val="22"/>
        </w:rPr>
        <w:t>l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spacing w:val="-1"/>
          <w:w w:val="132"/>
          <w:sz w:val="22"/>
          <w:szCs w:val="22"/>
        </w:rPr>
        <w:t>g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2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-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ch</w:t>
      </w:r>
      <w:r>
        <w:rPr>
          <w:color w:val="252525"/>
          <w:spacing w:val="-2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d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22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P</w:t>
      </w:r>
      <w:r>
        <w:rPr>
          <w:color w:val="252525"/>
          <w:spacing w:val="-4"/>
          <w:w w:val="135"/>
          <w:sz w:val="22"/>
          <w:szCs w:val="22"/>
        </w:rPr>
        <w:t>l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nnin</w:t>
      </w:r>
      <w:r>
        <w:rPr>
          <w:color w:val="252525"/>
          <w:w w:val="135"/>
          <w:sz w:val="22"/>
          <w:szCs w:val="22"/>
        </w:rPr>
        <w:t>g</w:t>
      </w:r>
      <w:r>
        <w:rPr>
          <w:color w:val="252525"/>
          <w:spacing w:val="27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the</w:t>
      </w:r>
      <w:r>
        <w:rPr>
          <w:color w:val="252525"/>
          <w:spacing w:val="4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v</w:t>
      </w:r>
      <w:r>
        <w:rPr>
          <w:color w:val="252525"/>
          <w:spacing w:val="-1"/>
          <w:w w:val="135"/>
          <w:sz w:val="22"/>
          <w:szCs w:val="22"/>
        </w:rPr>
        <w:t>is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10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b</w:t>
      </w:r>
      <w:r>
        <w:rPr>
          <w:color w:val="252525"/>
          <w:w w:val="135"/>
          <w:sz w:val="22"/>
          <w:szCs w:val="22"/>
        </w:rPr>
        <w:t>y</w:t>
      </w:r>
      <w:r>
        <w:rPr>
          <w:color w:val="252525"/>
          <w:spacing w:val="-9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wi</w:t>
      </w:r>
      <w:r>
        <w:rPr>
          <w:color w:val="252525"/>
          <w:w w:val="135"/>
          <w:sz w:val="22"/>
          <w:szCs w:val="22"/>
        </w:rPr>
        <w:t>th</w:t>
      </w:r>
      <w:r>
        <w:rPr>
          <w:color w:val="252525"/>
          <w:spacing w:val="7"/>
          <w:w w:val="135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spacing w:val="1"/>
          <w:w w:val="125"/>
          <w:sz w:val="22"/>
          <w:szCs w:val="22"/>
        </w:rPr>
        <w:t>w</w:t>
      </w:r>
      <w:r>
        <w:rPr>
          <w:color w:val="252525"/>
          <w:spacing w:val="-2"/>
          <w:w w:val="125"/>
          <w:sz w:val="22"/>
          <w:szCs w:val="22"/>
        </w:rPr>
        <w:t>h</w:t>
      </w:r>
      <w:r>
        <w:rPr>
          <w:color w:val="252525"/>
          <w:w w:val="125"/>
          <w:sz w:val="22"/>
          <w:szCs w:val="22"/>
        </w:rPr>
        <w:t>o</w:t>
      </w:r>
      <w:r>
        <w:rPr>
          <w:color w:val="252525"/>
          <w:spacing w:val="18"/>
          <w:w w:val="125"/>
          <w:sz w:val="22"/>
          <w:szCs w:val="22"/>
        </w:rPr>
        <w:t xml:space="preserve"> </w:t>
      </w:r>
      <w:r>
        <w:rPr>
          <w:color w:val="252525"/>
          <w:spacing w:val="-1"/>
          <w:w w:val="125"/>
          <w:sz w:val="22"/>
          <w:szCs w:val="22"/>
        </w:rPr>
        <w:t>d</w:t>
      </w:r>
      <w:r>
        <w:rPr>
          <w:color w:val="252525"/>
          <w:w w:val="125"/>
          <w:sz w:val="22"/>
          <w:szCs w:val="22"/>
        </w:rPr>
        <w:t>o</w:t>
      </w:r>
      <w:r>
        <w:rPr>
          <w:color w:val="252525"/>
          <w:spacing w:val="6"/>
          <w:w w:val="125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w w:val="135"/>
          <w:sz w:val="22"/>
          <w:szCs w:val="22"/>
        </w:rPr>
        <w:t>h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v</w:t>
      </w:r>
      <w:r>
        <w:rPr>
          <w:color w:val="252525"/>
          <w:w w:val="135"/>
          <w:sz w:val="22"/>
          <w:szCs w:val="22"/>
        </w:rPr>
        <w:t>e</w:t>
      </w:r>
      <w:r>
        <w:rPr>
          <w:color w:val="252525"/>
          <w:spacing w:val="27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cl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s</w:t>
      </w:r>
      <w:r>
        <w:rPr>
          <w:color w:val="252525"/>
          <w:spacing w:val="-16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4"/>
          <w:w w:val="135"/>
          <w:sz w:val="22"/>
          <w:szCs w:val="22"/>
        </w:rPr>
        <w:t>l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g</w:t>
      </w:r>
      <w:r>
        <w:rPr>
          <w:color w:val="252525"/>
          <w:spacing w:val="3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w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h</w:t>
      </w:r>
      <w:r>
        <w:rPr>
          <w:color w:val="252525"/>
          <w:spacing w:val="31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a</w:t>
      </w:r>
      <w:r>
        <w:rPr>
          <w:color w:val="252525"/>
          <w:spacing w:val="36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ba</w:t>
      </w:r>
      <w:r>
        <w:rPr>
          <w:color w:val="252525"/>
          <w:w w:val="135"/>
          <w:sz w:val="22"/>
          <w:szCs w:val="22"/>
        </w:rPr>
        <w:t>ckup</w:t>
      </w:r>
      <w:r>
        <w:rPr>
          <w:color w:val="252525"/>
          <w:spacing w:val="2"/>
          <w:w w:val="135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6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42"/>
          <w:sz w:val="22"/>
          <w:szCs w:val="22"/>
        </w:rPr>
        <w:t>n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7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ch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spacing w:val="3"/>
          <w:w w:val="136"/>
          <w:sz w:val="22"/>
          <w:szCs w:val="22"/>
        </w:rPr>
        <w:t>g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-19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w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10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a</w:t>
      </w:r>
      <w:r>
        <w:rPr>
          <w:color w:val="252525"/>
          <w:spacing w:val="35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hu</w:t>
      </w:r>
      <w:r>
        <w:rPr>
          <w:color w:val="252525"/>
          <w:spacing w:val="1"/>
          <w:w w:val="136"/>
          <w:sz w:val="22"/>
          <w:szCs w:val="22"/>
        </w:rPr>
        <w:t>g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-9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k</w:t>
      </w:r>
      <w:r>
        <w:rPr>
          <w:color w:val="252525"/>
          <w:spacing w:val="23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n</w:t>
      </w:r>
      <w:r>
        <w:rPr>
          <w:color w:val="252525"/>
          <w:spacing w:val="24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3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-5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43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to</w:t>
      </w:r>
      <w:r>
        <w:rPr>
          <w:color w:val="252525"/>
          <w:spacing w:val="26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3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v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l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spacing w:val="-1"/>
          <w:w w:val="132"/>
          <w:sz w:val="22"/>
          <w:szCs w:val="22"/>
        </w:rPr>
        <w:t>g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24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36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3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1"/>
          <w:sz w:val="22"/>
          <w:szCs w:val="22"/>
        </w:rPr>
        <w:t xml:space="preserve"> </w:t>
      </w:r>
      <w:r>
        <w:rPr>
          <w:color w:val="252525"/>
          <w:w w:val="112"/>
          <w:sz w:val="22"/>
          <w:szCs w:val="22"/>
        </w:rPr>
        <w:t>3-4.</w:t>
      </w:r>
      <w:r>
        <w:rPr>
          <w:color w:val="252525"/>
          <w:spacing w:val="34"/>
          <w:w w:val="112"/>
          <w:sz w:val="22"/>
          <w:szCs w:val="22"/>
        </w:rPr>
        <w:t xml:space="preserve"> </w:t>
      </w:r>
      <w:proofErr w:type="gramStart"/>
      <w:r>
        <w:rPr>
          <w:color w:val="252525"/>
          <w:spacing w:val="2"/>
          <w:w w:val="112"/>
          <w:sz w:val="22"/>
          <w:szCs w:val="22"/>
        </w:rPr>
        <w:t>W</w:t>
      </w:r>
      <w:r>
        <w:rPr>
          <w:color w:val="252525"/>
          <w:w w:val="112"/>
          <w:sz w:val="22"/>
          <w:szCs w:val="22"/>
        </w:rPr>
        <w:t xml:space="preserve">e </w:t>
      </w:r>
      <w:r>
        <w:rPr>
          <w:color w:val="252525"/>
          <w:spacing w:val="6"/>
          <w:w w:val="112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h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d</w:t>
      </w:r>
      <w:proofErr w:type="gramEnd"/>
      <w:r>
        <w:rPr>
          <w:color w:val="252525"/>
          <w:spacing w:val="35"/>
          <w:w w:val="134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t</w:t>
      </w:r>
      <w:r>
        <w:rPr>
          <w:color w:val="252525"/>
          <w:w w:val="134"/>
          <w:sz w:val="22"/>
          <w:szCs w:val="22"/>
        </w:rPr>
        <w:t>o</w:t>
      </w:r>
      <w:r>
        <w:rPr>
          <w:color w:val="252525"/>
          <w:spacing w:val="22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m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3"/>
          <w:w w:val="134"/>
          <w:sz w:val="22"/>
          <w:szCs w:val="22"/>
        </w:rPr>
        <w:t>k</w:t>
      </w:r>
      <w:r>
        <w:rPr>
          <w:color w:val="252525"/>
          <w:w w:val="134"/>
          <w:sz w:val="22"/>
          <w:szCs w:val="22"/>
        </w:rPr>
        <w:t>e</w:t>
      </w:r>
      <w:r>
        <w:rPr>
          <w:color w:val="252525"/>
          <w:spacing w:val="16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3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th</w:t>
      </w:r>
      <w:r>
        <w:rPr>
          <w:color w:val="252525"/>
          <w:spacing w:val="-3"/>
          <w:w w:val="139"/>
          <w:sz w:val="22"/>
          <w:szCs w:val="22"/>
        </w:rPr>
        <w:t>e</w:t>
      </w:r>
      <w:r>
        <w:rPr>
          <w:color w:val="252525"/>
          <w:spacing w:val="1"/>
          <w:w w:val="13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e</w:t>
      </w:r>
      <w:r>
        <w:rPr>
          <w:color w:val="252525"/>
          <w:spacing w:val="18"/>
          <w:w w:val="139"/>
          <w:sz w:val="22"/>
          <w:szCs w:val="22"/>
        </w:rPr>
        <w:t xml:space="preserve"> </w:t>
      </w:r>
      <w:r>
        <w:rPr>
          <w:color w:val="252525"/>
          <w:spacing w:val="-3"/>
          <w:w w:val="139"/>
          <w:sz w:val="22"/>
          <w:szCs w:val="22"/>
        </w:rPr>
        <w:t>w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s</w:t>
      </w:r>
      <w:r>
        <w:rPr>
          <w:color w:val="252525"/>
          <w:spacing w:val="-2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46"/>
          <w:w w:val="139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29"/>
          <w:sz w:val="22"/>
          <w:szCs w:val="22"/>
        </w:rPr>
        <w:t>o</w:t>
      </w:r>
      <w:r>
        <w:rPr>
          <w:color w:val="252525"/>
          <w:spacing w:val="-1"/>
          <w:w w:val="129"/>
          <w:sz w:val="22"/>
          <w:szCs w:val="22"/>
        </w:rPr>
        <w:t>n</w:t>
      </w:r>
      <w:r>
        <w:rPr>
          <w:color w:val="252525"/>
          <w:w w:val="129"/>
          <w:sz w:val="22"/>
          <w:szCs w:val="22"/>
        </w:rPr>
        <w:t>e</w:t>
      </w:r>
      <w:r>
        <w:rPr>
          <w:color w:val="252525"/>
          <w:spacing w:val="2"/>
          <w:w w:val="129"/>
          <w:sz w:val="22"/>
          <w:szCs w:val="22"/>
        </w:rPr>
        <w:t xml:space="preserve"> </w:t>
      </w:r>
      <w:r>
        <w:rPr>
          <w:color w:val="252525"/>
          <w:spacing w:val="-3"/>
          <w:w w:val="129"/>
          <w:sz w:val="22"/>
          <w:szCs w:val="22"/>
        </w:rPr>
        <w:t>T</w:t>
      </w:r>
      <w:r>
        <w:rPr>
          <w:color w:val="252525"/>
          <w:spacing w:val="1"/>
          <w:w w:val="129"/>
          <w:sz w:val="22"/>
          <w:szCs w:val="22"/>
        </w:rPr>
        <w:t>a</w:t>
      </w:r>
      <w:r>
        <w:rPr>
          <w:color w:val="252525"/>
          <w:w w:val="129"/>
          <w:sz w:val="22"/>
          <w:szCs w:val="22"/>
        </w:rPr>
        <w:t>m</w:t>
      </w:r>
      <w:r>
        <w:rPr>
          <w:color w:val="252525"/>
          <w:spacing w:val="1"/>
          <w:w w:val="129"/>
          <w:sz w:val="22"/>
          <w:szCs w:val="22"/>
        </w:rPr>
        <w:t>i</w:t>
      </w:r>
      <w:r>
        <w:rPr>
          <w:color w:val="252525"/>
          <w:w w:val="129"/>
          <w:sz w:val="22"/>
          <w:szCs w:val="22"/>
        </w:rPr>
        <w:t>l</w:t>
      </w:r>
      <w:r>
        <w:rPr>
          <w:color w:val="252525"/>
          <w:spacing w:val="17"/>
          <w:w w:val="129"/>
          <w:sz w:val="22"/>
          <w:szCs w:val="22"/>
        </w:rPr>
        <w:t xml:space="preserve"> </w:t>
      </w:r>
      <w:r>
        <w:rPr>
          <w:color w:val="252525"/>
          <w:spacing w:val="1"/>
          <w:w w:val="129"/>
          <w:sz w:val="22"/>
          <w:szCs w:val="22"/>
        </w:rPr>
        <w:t>s</w:t>
      </w:r>
      <w:r>
        <w:rPr>
          <w:color w:val="252525"/>
          <w:w w:val="129"/>
          <w:sz w:val="22"/>
          <w:szCs w:val="22"/>
        </w:rPr>
        <w:t>p</w:t>
      </w:r>
      <w:r>
        <w:rPr>
          <w:color w:val="252525"/>
          <w:spacing w:val="-3"/>
          <w:w w:val="129"/>
          <w:sz w:val="22"/>
          <w:szCs w:val="22"/>
        </w:rPr>
        <w:t>e</w:t>
      </w:r>
      <w:r>
        <w:rPr>
          <w:color w:val="252525"/>
          <w:spacing w:val="1"/>
          <w:w w:val="129"/>
          <w:sz w:val="22"/>
          <w:szCs w:val="22"/>
        </w:rPr>
        <w:t>a</w:t>
      </w:r>
      <w:r>
        <w:rPr>
          <w:color w:val="252525"/>
          <w:spacing w:val="-3"/>
          <w:w w:val="129"/>
          <w:sz w:val="22"/>
          <w:szCs w:val="22"/>
        </w:rPr>
        <w:t>k</w:t>
      </w:r>
      <w:r>
        <w:rPr>
          <w:color w:val="252525"/>
          <w:spacing w:val="1"/>
          <w:w w:val="129"/>
          <w:sz w:val="22"/>
          <w:szCs w:val="22"/>
        </w:rPr>
        <w:t>i</w:t>
      </w:r>
      <w:r>
        <w:rPr>
          <w:color w:val="252525"/>
          <w:spacing w:val="-1"/>
          <w:w w:val="129"/>
          <w:sz w:val="22"/>
          <w:szCs w:val="22"/>
        </w:rPr>
        <w:t>n</w:t>
      </w:r>
      <w:r>
        <w:rPr>
          <w:color w:val="252525"/>
          <w:w w:val="129"/>
          <w:sz w:val="22"/>
          <w:szCs w:val="22"/>
        </w:rPr>
        <w:t>g</w:t>
      </w:r>
      <w:r>
        <w:rPr>
          <w:color w:val="252525"/>
          <w:spacing w:val="24"/>
          <w:w w:val="129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5"/>
          <w:w w:val="169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n</w:t>
      </w:r>
      <w:r>
        <w:rPr>
          <w:color w:val="252525"/>
          <w:spacing w:val="13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h</w:t>
      </w:r>
      <w:r>
        <w:rPr>
          <w:color w:val="252525"/>
          <w:w w:val="135"/>
          <w:sz w:val="22"/>
          <w:szCs w:val="22"/>
        </w:rPr>
        <w:t>e</w:t>
      </w:r>
      <w:r>
        <w:rPr>
          <w:color w:val="252525"/>
          <w:spacing w:val="9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e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m.</w:t>
      </w:r>
      <w:r>
        <w:rPr>
          <w:color w:val="252525"/>
          <w:spacing w:val="7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5"/>
          <w:w w:val="169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nd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ce</w:t>
      </w:r>
      <w:r>
        <w:rPr>
          <w:color w:val="252525"/>
          <w:spacing w:val="47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w</w:t>
      </w:r>
      <w:r>
        <w:rPr>
          <w:color w:val="252525"/>
          <w:spacing w:val="-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s t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k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g</w:t>
      </w:r>
      <w:r>
        <w:rPr>
          <w:color w:val="252525"/>
          <w:spacing w:val="23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to</w:t>
      </w:r>
      <w:r>
        <w:rPr>
          <w:color w:val="252525"/>
          <w:spacing w:val="4"/>
          <w:w w:val="135"/>
          <w:sz w:val="22"/>
          <w:szCs w:val="22"/>
        </w:rPr>
        <w:t xml:space="preserve"> 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6"/>
          <w:sz w:val="22"/>
          <w:szCs w:val="22"/>
        </w:rPr>
        <w:t xml:space="preserve"> 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38"/>
          <w:sz w:val="22"/>
          <w:szCs w:val="22"/>
        </w:rPr>
        <w:t>y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6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k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2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the</w:t>
      </w:r>
      <w:r>
        <w:rPr>
          <w:color w:val="252525"/>
          <w:spacing w:val="32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cl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spacing w:val="-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-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20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37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the</w:t>
      </w:r>
      <w:r>
        <w:rPr>
          <w:color w:val="252525"/>
          <w:spacing w:val="23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nd</w:t>
      </w:r>
      <w:r>
        <w:rPr>
          <w:color w:val="252525"/>
          <w:w w:val="135"/>
          <w:sz w:val="22"/>
          <w:szCs w:val="22"/>
        </w:rPr>
        <w:t>,</w:t>
      </w:r>
      <w:r>
        <w:rPr>
          <w:color w:val="252525"/>
          <w:spacing w:val="1"/>
          <w:w w:val="135"/>
          <w:sz w:val="22"/>
          <w:szCs w:val="22"/>
        </w:rPr>
        <w:t xml:space="preserve"> </w:t>
      </w:r>
      <w:proofErr w:type="gramStart"/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5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6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3"/>
          <w:sz w:val="22"/>
          <w:szCs w:val="22"/>
        </w:rPr>
        <w:t xml:space="preserve"> 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5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ho</w:t>
      </w:r>
      <w:r>
        <w:rPr>
          <w:color w:val="252525"/>
          <w:spacing w:val="-6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3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nd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62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ll</w:t>
      </w:r>
      <w:r>
        <w:rPr>
          <w:color w:val="252525"/>
          <w:spacing w:val="1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26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cl</w:t>
      </w:r>
      <w:r>
        <w:rPr>
          <w:color w:val="252525"/>
          <w:spacing w:val="-1"/>
          <w:w w:val="132"/>
          <w:sz w:val="22"/>
          <w:szCs w:val="22"/>
        </w:rPr>
        <w:t>as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.</w:t>
      </w:r>
      <w:r>
        <w:rPr>
          <w:color w:val="252525"/>
          <w:spacing w:val="41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5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3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7</w:t>
      </w:r>
      <w:r>
        <w:rPr>
          <w:color w:val="252525"/>
          <w:spacing w:val="44"/>
          <w:sz w:val="22"/>
          <w:szCs w:val="22"/>
        </w:rPr>
        <w:t xml:space="preserve"> 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5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sz w:val="22"/>
          <w:szCs w:val="22"/>
        </w:rPr>
        <w:t>g</w:t>
      </w:r>
      <w:r>
        <w:rPr>
          <w:color w:val="252525"/>
          <w:sz w:val="22"/>
          <w:szCs w:val="22"/>
        </w:rPr>
        <w:t xml:space="preserve">o </w:t>
      </w:r>
      <w:r>
        <w:rPr>
          <w:color w:val="252525"/>
          <w:spacing w:val="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1"/>
          <w:w w:val="136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before="16" w:line="280" w:lineRule="exact"/>
        <w:rPr>
          <w:sz w:val="28"/>
          <w:szCs w:val="28"/>
        </w:rPr>
      </w:pPr>
    </w:p>
    <w:p w:rsidR="00C60759" w:rsidRDefault="006144E4">
      <w:pPr>
        <w:spacing w:before="22" w:line="283" w:lineRule="auto"/>
        <w:ind w:left="6357" w:right="1423" w:firstLine="720"/>
        <w:jc w:val="both"/>
        <w:rPr>
          <w:sz w:val="22"/>
          <w:szCs w:val="22"/>
        </w:rPr>
      </w:pPr>
      <w:r>
        <w:pict>
          <v:shape id="_x0000_s1101" type="#_x0000_t75" style="position:absolute;left:0;text-align:left;margin-left:45.85pt;margin-top:-18.75pt;width:303pt;height:227.3pt;z-index:-251657216;mso-position-horizontal-relative:page">
            <v:imagedata r:id="rId14" o:title=""/>
            <w10:wrap anchorx="page"/>
          </v:shape>
        </w:pict>
      </w: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 xml:space="preserve">he    </w:t>
      </w:r>
      <w:r>
        <w:rPr>
          <w:color w:val="252525"/>
          <w:spacing w:val="68"/>
          <w:w w:val="123"/>
          <w:sz w:val="22"/>
          <w:szCs w:val="22"/>
        </w:rPr>
        <w:t xml:space="preserve">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spacing w:val="1"/>
          <w:w w:val="136"/>
          <w:sz w:val="22"/>
          <w:szCs w:val="22"/>
        </w:rPr>
        <w:t>is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>ut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 xml:space="preserve">n  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s</w:t>
      </w:r>
      <w:proofErr w:type="gramEnd"/>
      <w:r>
        <w:rPr>
          <w:color w:val="252525"/>
          <w:spacing w:val="55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h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ld</w:t>
      </w:r>
      <w:r>
        <w:rPr>
          <w:color w:val="252525"/>
          <w:spacing w:val="35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>n</w:t>
      </w:r>
      <w:r>
        <w:rPr>
          <w:color w:val="252525"/>
          <w:spacing w:val="48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13"/>
          <w:sz w:val="22"/>
          <w:szCs w:val="22"/>
        </w:rPr>
        <w:t>2</w:t>
      </w:r>
      <w:proofErr w:type="spellStart"/>
      <w:r>
        <w:rPr>
          <w:color w:val="252525"/>
          <w:spacing w:val="1"/>
          <w:w w:val="142"/>
          <w:position w:val="8"/>
          <w:sz w:val="11"/>
          <w:szCs w:val="11"/>
        </w:rPr>
        <w:t>n</w:t>
      </w:r>
      <w:r>
        <w:rPr>
          <w:color w:val="252525"/>
          <w:w w:val="133"/>
          <w:position w:val="8"/>
          <w:sz w:val="11"/>
          <w:szCs w:val="11"/>
        </w:rPr>
        <w:t>d</w:t>
      </w:r>
      <w:proofErr w:type="spellEnd"/>
      <w:r>
        <w:rPr>
          <w:color w:val="252525"/>
          <w:w w:val="133"/>
          <w:position w:val="8"/>
          <w:sz w:val="11"/>
          <w:szCs w:val="11"/>
        </w:rPr>
        <w:t xml:space="preserve"> </w:t>
      </w:r>
      <w:r>
        <w:rPr>
          <w:color w:val="252525"/>
          <w:spacing w:val="3"/>
          <w:w w:val="137"/>
          <w:sz w:val="22"/>
          <w:szCs w:val="22"/>
        </w:rPr>
        <w:t>M</w:t>
      </w:r>
      <w:r>
        <w:rPr>
          <w:color w:val="252525"/>
          <w:spacing w:val="-1"/>
          <w:w w:val="137"/>
          <w:sz w:val="22"/>
          <w:szCs w:val="22"/>
        </w:rPr>
        <w:t>a</w:t>
      </w:r>
      <w:r>
        <w:rPr>
          <w:color w:val="252525"/>
          <w:spacing w:val="1"/>
          <w:w w:val="137"/>
          <w:sz w:val="22"/>
          <w:szCs w:val="22"/>
        </w:rPr>
        <w:t>r</w:t>
      </w:r>
      <w:r>
        <w:rPr>
          <w:color w:val="252525"/>
          <w:w w:val="137"/>
          <w:sz w:val="22"/>
          <w:szCs w:val="22"/>
        </w:rPr>
        <w:t xml:space="preserve">ch    </w:t>
      </w:r>
      <w:r>
        <w:rPr>
          <w:color w:val="252525"/>
          <w:spacing w:val="12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spacing w:val="-2"/>
          <w:w w:val="86"/>
          <w:sz w:val="22"/>
          <w:szCs w:val="22"/>
        </w:rPr>
        <w:t>1</w:t>
      </w:r>
      <w:r>
        <w:rPr>
          <w:color w:val="252525"/>
          <w:w w:val="108"/>
          <w:sz w:val="22"/>
          <w:szCs w:val="22"/>
        </w:rPr>
        <w:t xml:space="preserve">5       </w:t>
      </w:r>
      <w:r>
        <w:rPr>
          <w:color w:val="252525"/>
          <w:spacing w:val="1"/>
          <w:w w:val="130"/>
          <w:sz w:val="22"/>
          <w:szCs w:val="22"/>
        </w:rPr>
        <w:t>w</w:t>
      </w:r>
      <w:r>
        <w:rPr>
          <w:color w:val="252525"/>
          <w:spacing w:val="-3"/>
          <w:w w:val="130"/>
          <w:sz w:val="22"/>
          <w:szCs w:val="22"/>
        </w:rPr>
        <w:t>h</w:t>
      </w:r>
      <w:r>
        <w:rPr>
          <w:color w:val="252525"/>
          <w:spacing w:val="1"/>
          <w:w w:val="130"/>
          <w:sz w:val="22"/>
          <w:szCs w:val="22"/>
        </w:rPr>
        <w:t>i</w:t>
      </w:r>
      <w:r>
        <w:rPr>
          <w:color w:val="252525"/>
          <w:w w:val="130"/>
          <w:sz w:val="22"/>
          <w:szCs w:val="22"/>
        </w:rPr>
        <w:t xml:space="preserve">ch    </w:t>
      </w:r>
      <w:r>
        <w:rPr>
          <w:color w:val="252525"/>
          <w:spacing w:val="32"/>
          <w:w w:val="130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6"/>
          <w:sz w:val="22"/>
          <w:szCs w:val="22"/>
        </w:rPr>
        <w:t>m</w:t>
      </w:r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spacing w:val="-3"/>
          <w:w w:val="136"/>
          <w:sz w:val="22"/>
          <w:szCs w:val="22"/>
        </w:rPr>
        <w:t>k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d</w:t>
      </w:r>
      <w:r>
        <w:rPr>
          <w:color w:val="252525"/>
          <w:spacing w:val="6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4"/>
          <w:w w:val="136"/>
          <w:sz w:val="22"/>
          <w:szCs w:val="22"/>
        </w:rPr>
        <w:t xml:space="preserve"> </w:t>
      </w:r>
      <w:r>
        <w:rPr>
          <w:color w:val="252525"/>
          <w:spacing w:val="-4"/>
          <w:w w:val="136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11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v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si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7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 xml:space="preserve">to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6"/>
          <w:sz w:val="22"/>
          <w:szCs w:val="22"/>
        </w:rPr>
        <w:t>vi</w:t>
      </w:r>
      <w:r>
        <w:rPr>
          <w:color w:val="252525"/>
          <w:w w:val="126"/>
          <w:sz w:val="22"/>
          <w:szCs w:val="22"/>
        </w:rPr>
        <w:t>ll</w:t>
      </w:r>
      <w:r>
        <w:rPr>
          <w:color w:val="252525"/>
          <w:spacing w:val="-1"/>
          <w:w w:val="126"/>
          <w:sz w:val="22"/>
          <w:szCs w:val="22"/>
        </w:rPr>
        <w:t>a</w:t>
      </w:r>
      <w:r>
        <w:rPr>
          <w:color w:val="252525"/>
          <w:spacing w:val="1"/>
          <w:w w:val="126"/>
          <w:sz w:val="22"/>
          <w:szCs w:val="22"/>
        </w:rPr>
        <w:t>ge</w:t>
      </w:r>
      <w:r>
        <w:rPr>
          <w:color w:val="252525"/>
          <w:w w:val="126"/>
          <w:sz w:val="22"/>
          <w:szCs w:val="22"/>
        </w:rPr>
        <w:t>.</w:t>
      </w:r>
      <w:r>
        <w:rPr>
          <w:color w:val="252525"/>
          <w:spacing w:val="32"/>
          <w:w w:val="126"/>
          <w:sz w:val="22"/>
          <w:szCs w:val="22"/>
        </w:rPr>
        <w:t xml:space="preserve"> </w:t>
      </w:r>
      <w:r>
        <w:rPr>
          <w:color w:val="252525"/>
          <w:spacing w:val="1"/>
          <w:w w:val="126"/>
          <w:sz w:val="22"/>
          <w:szCs w:val="22"/>
        </w:rPr>
        <w:t>T</w:t>
      </w:r>
      <w:r>
        <w:rPr>
          <w:color w:val="252525"/>
          <w:w w:val="126"/>
          <w:sz w:val="22"/>
          <w:szCs w:val="22"/>
        </w:rPr>
        <w:t xml:space="preserve">he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3"/>
          <w:w w:val="116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6"/>
          <w:sz w:val="22"/>
          <w:szCs w:val="22"/>
        </w:rPr>
        <w:t>g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ve</w:t>
      </w:r>
      <w:r>
        <w:rPr>
          <w:color w:val="252525"/>
          <w:w w:val="136"/>
          <w:sz w:val="22"/>
          <w:szCs w:val="22"/>
        </w:rPr>
        <w:t>n</w:t>
      </w:r>
      <w:r>
        <w:rPr>
          <w:color w:val="252525"/>
          <w:spacing w:val="42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>ut</w:t>
      </w:r>
      <w:r>
        <w:rPr>
          <w:color w:val="252525"/>
          <w:spacing w:val="54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>y</w:t>
      </w:r>
      <w:r>
        <w:rPr>
          <w:color w:val="252525"/>
          <w:spacing w:val="47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>ur</w:t>
      </w:r>
      <w:r>
        <w:rPr>
          <w:color w:val="252525"/>
          <w:spacing w:val="63"/>
          <w:w w:val="136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w w:val="136"/>
          <w:sz w:val="22"/>
          <w:szCs w:val="22"/>
        </w:rPr>
        <w:t xml:space="preserve">ul  </w:t>
      </w:r>
      <w:proofErr w:type="spellStart"/>
      <w:r>
        <w:rPr>
          <w:color w:val="252525"/>
          <w:spacing w:val="-1"/>
          <w:w w:val="104"/>
          <w:sz w:val="22"/>
          <w:szCs w:val="22"/>
        </w:rPr>
        <w:t>S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w w:val="138"/>
          <w:sz w:val="22"/>
          <w:szCs w:val="22"/>
        </w:rPr>
        <w:t>y</w:t>
      </w:r>
      <w:proofErr w:type="spellEnd"/>
      <w:proofErr w:type="gramEnd"/>
      <w:r>
        <w:rPr>
          <w:color w:val="252525"/>
          <w:w w:val="138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dd</w:t>
      </w:r>
      <w:r>
        <w:rPr>
          <w:color w:val="252525"/>
          <w:w w:val="122"/>
          <w:sz w:val="22"/>
          <w:szCs w:val="22"/>
        </w:rPr>
        <w:t>l</w:t>
      </w:r>
      <w:proofErr w:type="spellEnd"/>
      <w:r>
        <w:rPr>
          <w:color w:val="252525"/>
          <w:w w:val="94"/>
          <w:sz w:val="22"/>
          <w:szCs w:val="22"/>
        </w:rPr>
        <w:t>-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 xml:space="preserve">l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proofErr w:type="spellStart"/>
      <w:r>
        <w:rPr>
          <w:color w:val="252525"/>
          <w:w w:val="131"/>
          <w:sz w:val="23"/>
          <w:szCs w:val="23"/>
        </w:rPr>
        <w:t>K</w:t>
      </w:r>
      <w:r>
        <w:rPr>
          <w:color w:val="252525"/>
          <w:spacing w:val="1"/>
          <w:w w:val="144"/>
          <w:sz w:val="23"/>
          <w:szCs w:val="23"/>
        </w:rPr>
        <w:t>a</w:t>
      </w:r>
      <w:r>
        <w:rPr>
          <w:color w:val="252525"/>
          <w:spacing w:val="1"/>
          <w:w w:val="161"/>
          <w:sz w:val="23"/>
          <w:szCs w:val="23"/>
        </w:rPr>
        <w:t>r</w:t>
      </w:r>
      <w:r>
        <w:rPr>
          <w:color w:val="252525"/>
          <w:spacing w:val="-2"/>
          <w:w w:val="126"/>
          <w:sz w:val="23"/>
          <w:szCs w:val="23"/>
        </w:rPr>
        <w:t>m</w:t>
      </w:r>
      <w:r>
        <w:rPr>
          <w:color w:val="252525"/>
          <w:spacing w:val="1"/>
          <w:w w:val="144"/>
          <w:sz w:val="23"/>
          <w:szCs w:val="23"/>
        </w:rPr>
        <w:t>a</w:t>
      </w:r>
      <w:r>
        <w:rPr>
          <w:color w:val="252525"/>
          <w:spacing w:val="-3"/>
          <w:w w:val="108"/>
          <w:sz w:val="23"/>
          <w:szCs w:val="23"/>
        </w:rPr>
        <w:t>Y</w:t>
      </w:r>
      <w:r>
        <w:rPr>
          <w:color w:val="252525"/>
          <w:spacing w:val="1"/>
          <w:w w:val="111"/>
          <w:sz w:val="23"/>
          <w:szCs w:val="23"/>
        </w:rPr>
        <w:t>o</w:t>
      </w:r>
      <w:r>
        <w:rPr>
          <w:color w:val="252525"/>
          <w:spacing w:val="-1"/>
          <w:w w:val="117"/>
          <w:sz w:val="23"/>
          <w:szCs w:val="23"/>
        </w:rPr>
        <w:t>g</w:t>
      </w:r>
      <w:r>
        <w:rPr>
          <w:color w:val="252525"/>
          <w:w w:val="144"/>
          <w:sz w:val="23"/>
          <w:szCs w:val="23"/>
        </w:rPr>
        <w:t>a</w:t>
      </w:r>
      <w:proofErr w:type="spellEnd"/>
      <w:r>
        <w:rPr>
          <w:color w:val="252525"/>
          <w:w w:val="144"/>
          <w:sz w:val="23"/>
          <w:szCs w:val="23"/>
        </w:rPr>
        <w:t xml:space="preserve"> </w:t>
      </w: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 xml:space="preserve">p 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xp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ia</w:t>
      </w:r>
      <w:r>
        <w:rPr>
          <w:color w:val="252525"/>
          <w:w w:val="136"/>
          <w:sz w:val="22"/>
          <w:szCs w:val="22"/>
        </w:rPr>
        <w:t>l</w:t>
      </w:r>
      <w:r>
        <w:rPr>
          <w:color w:val="252525"/>
          <w:spacing w:val="43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7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19"/>
          <w:sz w:val="22"/>
          <w:szCs w:val="22"/>
        </w:rPr>
        <w:t>j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3"/>
          <w:sz w:val="22"/>
          <w:szCs w:val="22"/>
        </w:rPr>
        <w:t xml:space="preserve">. 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tu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s</w:t>
      </w:r>
      <w:r>
        <w:rPr>
          <w:color w:val="252525"/>
          <w:spacing w:val="1"/>
          <w:w w:val="135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6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40"/>
          <w:sz w:val="22"/>
          <w:szCs w:val="22"/>
        </w:rPr>
        <w:t>v</w:t>
      </w:r>
      <w:r>
        <w:rPr>
          <w:color w:val="252525"/>
          <w:spacing w:val="-3"/>
          <w:w w:val="140"/>
          <w:sz w:val="22"/>
          <w:szCs w:val="22"/>
        </w:rPr>
        <w:t>e</w:t>
      </w:r>
      <w:r>
        <w:rPr>
          <w:color w:val="252525"/>
          <w:spacing w:val="1"/>
          <w:w w:val="140"/>
          <w:sz w:val="22"/>
          <w:szCs w:val="22"/>
        </w:rPr>
        <w:t>r</w:t>
      </w:r>
      <w:r>
        <w:rPr>
          <w:color w:val="252525"/>
          <w:w w:val="140"/>
          <w:sz w:val="22"/>
          <w:szCs w:val="22"/>
        </w:rPr>
        <w:t xml:space="preserve">y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 xml:space="preserve">h </w:t>
      </w:r>
      <w:r>
        <w:rPr>
          <w:color w:val="252525"/>
          <w:w w:val="138"/>
          <w:sz w:val="22"/>
          <w:szCs w:val="22"/>
        </w:rPr>
        <w:t>m</w:t>
      </w:r>
      <w:r>
        <w:rPr>
          <w:color w:val="252525"/>
          <w:spacing w:val="1"/>
          <w:w w:val="138"/>
          <w:sz w:val="22"/>
          <w:szCs w:val="22"/>
        </w:rPr>
        <w:t>o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-1"/>
          <w:w w:val="138"/>
          <w:sz w:val="22"/>
          <w:szCs w:val="22"/>
        </w:rPr>
        <w:t>i</w:t>
      </w:r>
      <w:r>
        <w:rPr>
          <w:color w:val="252525"/>
          <w:spacing w:val="-3"/>
          <w:w w:val="138"/>
          <w:sz w:val="22"/>
          <w:szCs w:val="22"/>
        </w:rPr>
        <w:t>v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 xml:space="preserve">d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24"/>
          <w:w w:val="138"/>
          <w:sz w:val="22"/>
          <w:szCs w:val="22"/>
        </w:rPr>
        <w:t xml:space="preserve"> 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 xml:space="preserve">c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b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w w:val="135"/>
          <w:sz w:val="22"/>
          <w:szCs w:val="22"/>
        </w:rPr>
        <w:t xml:space="preserve">ut  </w:t>
      </w:r>
      <w:r>
        <w:rPr>
          <w:color w:val="252525"/>
          <w:spacing w:val="1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h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 xml:space="preserve">s  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13"/>
          <w:sz w:val="22"/>
          <w:szCs w:val="22"/>
        </w:rPr>
        <w:t xml:space="preserve">.   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9"/>
          <w:w w:val="122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q</w:t>
      </w:r>
      <w:r>
        <w:rPr>
          <w:color w:val="252525"/>
          <w:spacing w:val="-4"/>
          <w:w w:val="134"/>
          <w:sz w:val="22"/>
          <w:szCs w:val="22"/>
        </w:rPr>
        <w:t>u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te</w:t>
      </w:r>
      <w:r>
        <w:rPr>
          <w:color w:val="252525"/>
          <w:spacing w:val="13"/>
          <w:w w:val="134"/>
          <w:sz w:val="22"/>
          <w:szCs w:val="22"/>
        </w:rPr>
        <w:t xml:space="preserve"> 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9"/>
          <w:w w:val="169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to l</w:t>
      </w:r>
      <w:r>
        <w:rPr>
          <w:color w:val="252525"/>
          <w:spacing w:val="1"/>
          <w:w w:val="137"/>
          <w:sz w:val="22"/>
          <w:szCs w:val="22"/>
        </w:rPr>
        <w:t>ear</w:t>
      </w:r>
      <w:r>
        <w:rPr>
          <w:color w:val="252525"/>
          <w:w w:val="137"/>
          <w:sz w:val="22"/>
          <w:szCs w:val="22"/>
        </w:rPr>
        <w:t>n</w:t>
      </w:r>
      <w:r>
        <w:rPr>
          <w:color w:val="252525"/>
          <w:spacing w:val="24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z w:val="22"/>
          <w:szCs w:val="22"/>
        </w:rPr>
        <w:t xml:space="preserve">       </w:t>
      </w:r>
      <w:r>
        <w:rPr>
          <w:color w:val="252525"/>
          <w:spacing w:val="11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      </w:t>
      </w:r>
      <w:r>
        <w:rPr>
          <w:color w:val="252525"/>
          <w:spacing w:val="13"/>
          <w:sz w:val="22"/>
          <w:szCs w:val="22"/>
        </w:rPr>
        <w:t xml:space="preserve"> </w:t>
      </w:r>
      <w:r>
        <w:rPr>
          <w:color w:val="252525"/>
          <w:spacing w:val="-1"/>
          <w:w w:val="139"/>
          <w:sz w:val="22"/>
          <w:szCs w:val="22"/>
        </w:rPr>
        <w:t>d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3"/>
          <w:w w:val="139"/>
          <w:sz w:val="22"/>
          <w:szCs w:val="22"/>
        </w:rPr>
        <w:t>r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 xml:space="preserve">g    </w:t>
      </w:r>
      <w:r>
        <w:rPr>
          <w:color w:val="252525"/>
          <w:spacing w:val="70"/>
          <w:w w:val="139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>e</w:t>
      </w:r>
    </w:p>
    <w:p w:rsidR="00C60759" w:rsidRDefault="006144E4">
      <w:pPr>
        <w:ind w:left="335"/>
        <w:rPr>
          <w:sz w:val="22"/>
          <w:szCs w:val="22"/>
        </w:rPr>
      </w:pPr>
      <w:proofErr w:type="gramStart"/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ea</w:t>
      </w:r>
      <w:r>
        <w:rPr>
          <w:color w:val="252525"/>
          <w:w w:val="132"/>
          <w:sz w:val="22"/>
          <w:szCs w:val="22"/>
        </w:rPr>
        <w:t>c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1"/>
          <w:w w:val="132"/>
          <w:sz w:val="22"/>
          <w:szCs w:val="22"/>
        </w:rPr>
        <w:t>g</w:t>
      </w:r>
      <w:proofErr w:type="gramEnd"/>
      <w:r>
        <w:rPr>
          <w:color w:val="252525"/>
          <w:w w:val="132"/>
          <w:sz w:val="22"/>
          <w:szCs w:val="22"/>
        </w:rPr>
        <w:t>.</w:t>
      </w:r>
      <w:r>
        <w:rPr>
          <w:color w:val="252525"/>
          <w:spacing w:val="1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-26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7"/>
          <w:sz w:val="22"/>
          <w:szCs w:val="22"/>
        </w:rPr>
        <w:t xml:space="preserve"> </w:t>
      </w:r>
      <w:r>
        <w:rPr>
          <w:color w:val="252525"/>
          <w:spacing w:val="-2"/>
          <w:w w:val="102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r</w:t>
      </w:r>
      <w:r>
        <w:rPr>
          <w:color w:val="252525"/>
          <w:spacing w:val="1"/>
          <w:w w:val="137"/>
          <w:sz w:val="22"/>
          <w:szCs w:val="22"/>
        </w:rPr>
        <w:t>ai</w:t>
      </w:r>
      <w:r>
        <w:rPr>
          <w:color w:val="252525"/>
          <w:spacing w:val="-4"/>
          <w:w w:val="137"/>
          <w:sz w:val="22"/>
          <w:szCs w:val="22"/>
        </w:rPr>
        <w:t>n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g</w:t>
      </w:r>
      <w:r>
        <w:rPr>
          <w:color w:val="252525"/>
          <w:spacing w:val="3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9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w</w:t>
      </w:r>
      <w:r>
        <w:rPr>
          <w:color w:val="252525"/>
          <w:spacing w:val="-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s</w:t>
      </w:r>
      <w:r>
        <w:rPr>
          <w:color w:val="252525"/>
          <w:spacing w:val="4"/>
          <w:w w:val="13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s</w:t>
      </w:r>
      <w:r>
        <w:rPr>
          <w:color w:val="252525"/>
          <w:w w:val="124"/>
          <w:sz w:val="22"/>
          <w:szCs w:val="22"/>
        </w:rPr>
        <w:t>uc</w:t>
      </w:r>
      <w:r>
        <w:rPr>
          <w:color w:val="252525"/>
          <w:spacing w:val="-4"/>
          <w:w w:val="124"/>
          <w:sz w:val="22"/>
          <w:szCs w:val="22"/>
        </w:rPr>
        <w:t>c</w:t>
      </w:r>
      <w:r>
        <w:rPr>
          <w:color w:val="252525"/>
          <w:spacing w:val="1"/>
          <w:w w:val="124"/>
          <w:sz w:val="22"/>
          <w:szCs w:val="22"/>
        </w:rPr>
        <w:t>e</w:t>
      </w:r>
      <w:r>
        <w:rPr>
          <w:color w:val="252525"/>
          <w:spacing w:val="-1"/>
          <w:w w:val="124"/>
          <w:sz w:val="22"/>
          <w:szCs w:val="22"/>
        </w:rPr>
        <w:t>s</w:t>
      </w:r>
      <w:r>
        <w:rPr>
          <w:color w:val="252525"/>
          <w:spacing w:val="1"/>
          <w:w w:val="124"/>
          <w:sz w:val="22"/>
          <w:szCs w:val="22"/>
        </w:rPr>
        <w:t>sf</w:t>
      </w:r>
      <w:r>
        <w:rPr>
          <w:color w:val="252525"/>
          <w:w w:val="124"/>
          <w:sz w:val="22"/>
          <w:szCs w:val="22"/>
        </w:rPr>
        <w:t>ul</w:t>
      </w:r>
      <w:r>
        <w:rPr>
          <w:color w:val="252525"/>
          <w:spacing w:val="10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>d</w:t>
      </w:r>
    </w:p>
    <w:p w:rsidR="00C60759" w:rsidRDefault="006144E4">
      <w:pPr>
        <w:spacing w:before="47"/>
        <w:ind w:left="335"/>
        <w:rPr>
          <w:sz w:val="22"/>
          <w:szCs w:val="22"/>
        </w:rPr>
      </w:pPr>
      <w:proofErr w:type="gramStart"/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s</w:t>
      </w:r>
      <w:proofErr w:type="gramEnd"/>
      <w:r>
        <w:rPr>
          <w:color w:val="252525"/>
          <w:spacing w:val="4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bee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-2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ab</w:t>
      </w:r>
      <w:r>
        <w:rPr>
          <w:color w:val="252525"/>
          <w:w w:val="132"/>
          <w:sz w:val="22"/>
          <w:szCs w:val="22"/>
        </w:rPr>
        <w:t>le</w:t>
      </w:r>
      <w:r>
        <w:rPr>
          <w:color w:val="252525"/>
          <w:spacing w:val="-7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o</w:t>
      </w:r>
      <w:r>
        <w:rPr>
          <w:color w:val="252525"/>
          <w:spacing w:val="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40"/>
          <w:sz w:val="22"/>
          <w:szCs w:val="22"/>
        </w:rPr>
        <w:t>ge</w:t>
      </w:r>
      <w:r>
        <w:rPr>
          <w:color w:val="252525"/>
          <w:spacing w:val="-4"/>
          <w:w w:val="140"/>
          <w:sz w:val="22"/>
          <w:szCs w:val="22"/>
        </w:rPr>
        <w:t>n</w:t>
      </w:r>
      <w:r>
        <w:rPr>
          <w:color w:val="252525"/>
          <w:spacing w:val="-3"/>
          <w:w w:val="140"/>
          <w:sz w:val="22"/>
          <w:szCs w:val="22"/>
        </w:rPr>
        <w:t>e</w:t>
      </w:r>
      <w:r>
        <w:rPr>
          <w:color w:val="252525"/>
          <w:spacing w:val="1"/>
          <w:w w:val="140"/>
          <w:sz w:val="22"/>
          <w:szCs w:val="22"/>
        </w:rPr>
        <w:t>ra</w:t>
      </w:r>
      <w:r>
        <w:rPr>
          <w:color w:val="252525"/>
          <w:spacing w:val="-3"/>
          <w:w w:val="140"/>
          <w:sz w:val="22"/>
          <w:szCs w:val="22"/>
        </w:rPr>
        <w:t>t</w:t>
      </w:r>
      <w:r>
        <w:rPr>
          <w:color w:val="252525"/>
          <w:w w:val="140"/>
          <w:sz w:val="22"/>
          <w:szCs w:val="22"/>
        </w:rPr>
        <w:t>e</w:t>
      </w:r>
      <w:r>
        <w:rPr>
          <w:color w:val="252525"/>
          <w:spacing w:val="-25"/>
          <w:w w:val="140"/>
          <w:sz w:val="22"/>
          <w:szCs w:val="22"/>
        </w:rPr>
        <w:t xml:space="preserve"> </w:t>
      </w:r>
      <w:r>
        <w:rPr>
          <w:color w:val="252525"/>
          <w:w w:val="140"/>
          <w:sz w:val="22"/>
          <w:szCs w:val="22"/>
        </w:rPr>
        <w:t>a</w:t>
      </w:r>
      <w:r>
        <w:rPr>
          <w:color w:val="252525"/>
          <w:spacing w:val="7"/>
          <w:w w:val="140"/>
          <w:sz w:val="22"/>
          <w:szCs w:val="22"/>
        </w:rPr>
        <w:t xml:space="preserve"> </w:t>
      </w:r>
      <w:r>
        <w:rPr>
          <w:color w:val="252525"/>
          <w:w w:val="140"/>
          <w:sz w:val="22"/>
          <w:szCs w:val="22"/>
        </w:rPr>
        <w:t>k</w:t>
      </w:r>
      <w:r>
        <w:rPr>
          <w:color w:val="252525"/>
          <w:spacing w:val="1"/>
          <w:w w:val="140"/>
          <w:sz w:val="22"/>
          <w:szCs w:val="22"/>
        </w:rPr>
        <w:t>i</w:t>
      </w:r>
      <w:r>
        <w:rPr>
          <w:color w:val="252525"/>
          <w:spacing w:val="-1"/>
          <w:w w:val="140"/>
          <w:sz w:val="22"/>
          <w:szCs w:val="22"/>
        </w:rPr>
        <w:t>n</w:t>
      </w:r>
      <w:r>
        <w:rPr>
          <w:color w:val="252525"/>
          <w:w w:val="140"/>
          <w:sz w:val="22"/>
          <w:szCs w:val="22"/>
        </w:rPr>
        <w:t>d</w:t>
      </w:r>
      <w:r>
        <w:rPr>
          <w:color w:val="252525"/>
          <w:spacing w:val="-29"/>
          <w:w w:val="140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r>
        <w:rPr>
          <w:color w:val="252525"/>
          <w:spacing w:val="52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16"/>
          <w:sz w:val="22"/>
          <w:szCs w:val="22"/>
        </w:rPr>
        <w:t>os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th</w:t>
      </w:r>
      <w:r>
        <w:rPr>
          <w:color w:val="252525"/>
          <w:spacing w:val="3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g</w:t>
      </w:r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13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o</w:t>
      </w:r>
      <w:r>
        <w:rPr>
          <w:color w:val="252525"/>
          <w:spacing w:val="-3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4" w:line="120" w:lineRule="exact"/>
        <w:rPr>
          <w:sz w:val="12"/>
          <w:szCs w:val="12"/>
        </w:rPr>
      </w:pPr>
    </w:p>
    <w:p w:rsidR="00C60759" w:rsidRDefault="00C60759">
      <w:pPr>
        <w:spacing w:line="200" w:lineRule="exact"/>
      </w:pPr>
    </w:p>
    <w:p w:rsidR="00C60759" w:rsidRDefault="006144E4">
      <w:pPr>
        <w:spacing w:before="22"/>
        <w:ind w:left="335"/>
        <w:rPr>
          <w:sz w:val="22"/>
          <w:szCs w:val="22"/>
        </w:rPr>
      </w:pPr>
      <w:r>
        <w:pict>
          <v:group id="_x0000_s1098" style="position:absolute;left:0;text-align:left;margin-left:56.45pt;margin-top:.05pt;width:92.85pt;height:15pt;z-index:-251660288;mso-position-horizontal-relative:page" coordorigin="1129,1" coordsize="1857,300">
            <v:shape id="_x0000_s1100" style="position:absolute;left:1135;top:2;width:1846;height:298" coordorigin="1135,2" coordsize="1846,298" path="m1135,299r1846,l2981,2,1135,2r,297xe" fillcolor="#d3d3d3" stroked="f">
              <v:path arrowok="t"/>
            </v:shape>
            <v:shape id="_x0000_s1099" style="position:absolute;left:1135;top:254;width:1846;height:0" coordorigin="1135,254" coordsize="1846,0" path="m1135,254r1846,e" filled="f" strokecolor="#252525" strokeweight=".20444mm">
              <v:path arrowok="t"/>
            </v:shape>
            <w10:wrap anchorx="page"/>
          </v:group>
        </w:pict>
      </w:r>
      <w:r>
        <w:rPr>
          <w:color w:val="252525"/>
          <w:spacing w:val="1"/>
          <w:w w:val="126"/>
          <w:sz w:val="22"/>
          <w:szCs w:val="22"/>
        </w:rPr>
        <w:t>Li</w:t>
      </w:r>
      <w:r>
        <w:rPr>
          <w:color w:val="252525"/>
          <w:spacing w:val="-1"/>
          <w:w w:val="126"/>
          <w:sz w:val="22"/>
          <w:szCs w:val="22"/>
        </w:rPr>
        <w:t>n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pacing w:val="3"/>
          <w:w w:val="126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0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99"/>
          <w:sz w:val="22"/>
          <w:szCs w:val="22"/>
        </w:rPr>
        <w:t>:</w:t>
      </w:r>
    </w:p>
    <w:p w:rsidR="00C60759" w:rsidRDefault="00C60759">
      <w:pPr>
        <w:spacing w:before="2" w:line="120" w:lineRule="exact"/>
        <w:rPr>
          <w:sz w:val="12"/>
          <w:szCs w:val="12"/>
        </w:rPr>
      </w:pPr>
    </w:p>
    <w:p w:rsidR="00C60759" w:rsidRDefault="00C60759">
      <w:pPr>
        <w:spacing w:line="200" w:lineRule="exact"/>
      </w:pPr>
    </w:p>
    <w:p w:rsidR="00C60759" w:rsidRDefault="006144E4">
      <w:pPr>
        <w:spacing w:before="22"/>
        <w:ind w:left="335"/>
        <w:rPr>
          <w:sz w:val="22"/>
          <w:szCs w:val="22"/>
        </w:rPr>
      </w:pPr>
      <w:r>
        <w:rPr>
          <w:w w:val="133"/>
          <w:sz w:val="22"/>
          <w:szCs w:val="22"/>
          <w:u w:val="single" w:color="000000"/>
        </w:rPr>
        <w:t>h</w:t>
      </w:r>
      <w:r>
        <w:rPr>
          <w:w w:val="164"/>
          <w:sz w:val="22"/>
          <w:szCs w:val="22"/>
          <w:u w:val="single" w:color="000000"/>
        </w:rPr>
        <w:t>t</w:t>
      </w:r>
      <w:r>
        <w:rPr>
          <w:spacing w:val="1"/>
          <w:w w:val="164"/>
          <w:sz w:val="22"/>
          <w:szCs w:val="22"/>
          <w:u w:val="single" w:color="000000"/>
        </w:rPr>
        <w:t>t</w:t>
      </w:r>
      <w:r>
        <w:rPr>
          <w:w w:val="133"/>
          <w:sz w:val="22"/>
          <w:szCs w:val="22"/>
          <w:u w:val="single" w:color="000000"/>
        </w:rPr>
        <w:t>p</w:t>
      </w:r>
      <w:r>
        <w:rPr>
          <w:spacing w:val="1"/>
          <w:w w:val="116"/>
          <w:sz w:val="22"/>
          <w:szCs w:val="22"/>
          <w:u w:val="single" w:color="000000"/>
        </w:rPr>
        <w:t>s</w:t>
      </w:r>
      <w:r>
        <w:rPr>
          <w:w w:val="99"/>
          <w:sz w:val="22"/>
          <w:szCs w:val="22"/>
          <w:u w:val="single" w:color="000000"/>
        </w:rPr>
        <w:t>:</w:t>
      </w:r>
      <w:r>
        <w:rPr>
          <w:spacing w:val="-2"/>
          <w:w w:val="192"/>
          <w:sz w:val="22"/>
          <w:szCs w:val="22"/>
          <w:u w:val="single" w:color="000000"/>
        </w:rPr>
        <w:t>/</w:t>
      </w:r>
      <w:r>
        <w:rPr>
          <w:w w:val="192"/>
          <w:sz w:val="22"/>
          <w:szCs w:val="22"/>
          <w:u w:val="single" w:color="000000"/>
        </w:rPr>
        <w:t>/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spacing w:val="1"/>
          <w:w w:val="169"/>
          <w:sz w:val="22"/>
          <w:szCs w:val="22"/>
          <w:u w:val="single" w:color="000000"/>
        </w:rPr>
        <w:t>r</w:t>
      </w:r>
      <w:r>
        <w:rPr>
          <w:spacing w:val="-1"/>
          <w:w w:val="136"/>
          <w:sz w:val="22"/>
          <w:szCs w:val="22"/>
          <w:u w:val="single" w:color="000000"/>
        </w:rPr>
        <w:t>i</w:t>
      </w:r>
      <w:r>
        <w:rPr>
          <w:spacing w:val="1"/>
          <w:w w:val="141"/>
          <w:sz w:val="22"/>
          <w:szCs w:val="22"/>
          <w:u w:val="single" w:color="000000"/>
        </w:rPr>
        <w:t>v</w:t>
      </w:r>
      <w:r>
        <w:rPr>
          <w:spacing w:val="1"/>
          <w:w w:val="122"/>
          <w:sz w:val="22"/>
          <w:szCs w:val="22"/>
          <w:u w:val="single" w:color="000000"/>
        </w:rPr>
        <w:t>e</w:t>
      </w:r>
      <w:r>
        <w:rPr>
          <w:spacing w:val="-2"/>
          <w:w w:val="113"/>
          <w:sz w:val="22"/>
          <w:szCs w:val="22"/>
          <w:u w:val="single" w:color="000000"/>
        </w:rPr>
        <w:t>.</w:t>
      </w:r>
      <w:r>
        <w:rPr>
          <w:spacing w:val="1"/>
          <w:w w:val="123"/>
          <w:sz w:val="22"/>
          <w:szCs w:val="22"/>
          <w:u w:val="single" w:color="000000"/>
        </w:rPr>
        <w:t>g</w:t>
      </w:r>
      <w:r>
        <w:rPr>
          <w:spacing w:val="-1"/>
          <w:w w:val="116"/>
          <w:sz w:val="22"/>
          <w:szCs w:val="22"/>
          <w:u w:val="single" w:color="000000"/>
        </w:rPr>
        <w:t>oo</w:t>
      </w:r>
      <w:r>
        <w:rPr>
          <w:spacing w:val="1"/>
          <w:w w:val="123"/>
          <w:sz w:val="22"/>
          <w:szCs w:val="22"/>
          <w:u w:val="single" w:color="000000"/>
        </w:rPr>
        <w:t>g</w:t>
      </w:r>
      <w:r>
        <w:rPr>
          <w:w w:val="122"/>
          <w:sz w:val="22"/>
          <w:szCs w:val="22"/>
          <w:u w:val="single" w:color="000000"/>
        </w:rPr>
        <w:t>l</w:t>
      </w:r>
      <w:r>
        <w:rPr>
          <w:spacing w:val="1"/>
          <w:w w:val="122"/>
          <w:sz w:val="22"/>
          <w:szCs w:val="22"/>
          <w:u w:val="single" w:color="000000"/>
        </w:rPr>
        <w:t>e</w:t>
      </w:r>
      <w:r>
        <w:rPr>
          <w:spacing w:val="-2"/>
          <w:w w:val="113"/>
          <w:sz w:val="22"/>
          <w:szCs w:val="22"/>
          <w:u w:val="single" w:color="000000"/>
        </w:rPr>
        <w:t>.</w:t>
      </w:r>
      <w:r>
        <w:rPr>
          <w:w w:val="123"/>
          <w:sz w:val="22"/>
          <w:szCs w:val="22"/>
          <w:u w:val="single" w:color="000000"/>
        </w:rPr>
        <w:t>c</w:t>
      </w:r>
      <w:r>
        <w:rPr>
          <w:spacing w:val="1"/>
          <w:w w:val="116"/>
          <w:sz w:val="22"/>
          <w:szCs w:val="22"/>
          <w:u w:val="single" w:color="000000"/>
        </w:rPr>
        <w:t>o</w:t>
      </w:r>
      <w:r>
        <w:rPr>
          <w:w w:val="132"/>
          <w:sz w:val="22"/>
          <w:szCs w:val="22"/>
          <w:u w:val="single" w:color="000000"/>
        </w:rPr>
        <w:t>m</w:t>
      </w:r>
      <w:r>
        <w:rPr>
          <w:w w:val="192"/>
          <w:sz w:val="22"/>
          <w:szCs w:val="22"/>
          <w:u w:val="single" w:color="000000"/>
        </w:rPr>
        <w:t>/</w:t>
      </w:r>
      <w:r>
        <w:rPr>
          <w:spacing w:val="-1"/>
          <w:w w:val="122"/>
          <w:sz w:val="22"/>
          <w:szCs w:val="22"/>
          <w:u w:val="single" w:color="000000"/>
        </w:rPr>
        <w:t>f</w:t>
      </w:r>
      <w:r>
        <w:rPr>
          <w:spacing w:val="1"/>
          <w:w w:val="116"/>
          <w:sz w:val="22"/>
          <w:szCs w:val="22"/>
          <w:u w:val="single" w:color="000000"/>
        </w:rPr>
        <w:t>o</w:t>
      </w:r>
      <w:r>
        <w:rPr>
          <w:w w:val="122"/>
          <w:sz w:val="22"/>
          <w:szCs w:val="22"/>
          <w:u w:val="single" w:color="000000"/>
        </w:rPr>
        <w:t>l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spacing w:val="1"/>
          <w:w w:val="122"/>
          <w:sz w:val="22"/>
          <w:szCs w:val="22"/>
          <w:u w:val="single" w:color="000000"/>
        </w:rPr>
        <w:t>e</w:t>
      </w:r>
      <w:r>
        <w:rPr>
          <w:spacing w:val="-2"/>
          <w:w w:val="169"/>
          <w:sz w:val="22"/>
          <w:szCs w:val="22"/>
          <w:u w:val="single" w:color="000000"/>
        </w:rPr>
        <w:t>r</w:t>
      </w:r>
      <w:r>
        <w:rPr>
          <w:spacing w:val="1"/>
          <w:w w:val="141"/>
          <w:sz w:val="22"/>
          <w:szCs w:val="22"/>
          <w:u w:val="single" w:color="000000"/>
        </w:rPr>
        <w:t>v</w:t>
      </w:r>
      <w:r>
        <w:rPr>
          <w:spacing w:val="-1"/>
          <w:w w:val="136"/>
          <w:sz w:val="22"/>
          <w:szCs w:val="22"/>
          <w:u w:val="single" w:color="000000"/>
        </w:rPr>
        <w:t>i</w:t>
      </w:r>
      <w:r>
        <w:rPr>
          <w:spacing w:val="1"/>
          <w:w w:val="122"/>
          <w:sz w:val="22"/>
          <w:szCs w:val="22"/>
          <w:u w:val="single" w:color="000000"/>
        </w:rPr>
        <w:t>e</w:t>
      </w:r>
      <w:r>
        <w:rPr>
          <w:spacing w:val="1"/>
          <w:w w:val="131"/>
          <w:sz w:val="22"/>
          <w:szCs w:val="22"/>
          <w:u w:val="single" w:color="000000"/>
        </w:rPr>
        <w:t>w</w:t>
      </w:r>
      <w:r>
        <w:rPr>
          <w:spacing w:val="-2"/>
          <w:w w:val="113"/>
          <w:sz w:val="22"/>
          <w:szCs w:val="22"/>
          <w:u w:val="single" w:color="000000"/>
        </w:rPr>
        <w:t>?</w:t>
      </w:r>
      <w:r>
        <w:rPr>
          <w:spacing w:val="1"/>
          <w:w w:val="136"/>
          <w:sz w:val="22"/>
          <w:szCs w:val="22"/>
          <w:u w:val="single" w:color="000000"/>
        </w:rPr>
        <w:t>i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w w:val="112"/>
          <w:sz w:val="22"/>
          <w:szCs w:val="22"/>
          <w:u w:val="single" w:color="000000"/>
        </w:rPr>
        <w:t>=</w:t>
      </w:r>
      <w:r>
        <w:rPr>
          <w:w w:val="133"/>
          <w:sz w:val="22"/>
          <w:szCs w:val="22"/>
          <w:u w:val="single" w:color="000000"/>
        </w:rPr>
        <w:t>0</w:t>
      </w:r>
      <w:r>
        <w:rPr>
          <w:w w:val="118"/>
          <w:sz w:val="22"/>
          <w:szCs w:val="22"/>
          <w:u w:val="single" w:color="000000"/>
        </w:rPr>
        <w:t>B</w:t>
      </w:r>
      <w:r>
        <w:rPr>
          <w:spacing w:val="-1"/>
          <w:w w:val="113"/>
          <w:sz w:val="22"/>
          <w:szCs w:val="22"/>
          <w:u w:val="single" w:color="000000"/>
        </w:rPr>
        <w:t>2</w:t>
      </w:r>
      <w:r>
        <w:rPr>
          <w:spacing w:val="-1"/>
          <w:w w:val="134"/>
          <w:sz w:val="22"/>
          <w:szCs w:val="22"/>
          <w:u w:val="single" w:color="000000"/>
        </w:rPr>
        <w:t>D</w:t>
      </w:r>
      <w:r>
        <w:rPr>
          <w:spacing w:val="1"/>
          <w:w w:val="141"/>
          <w:sz w:val="22"/>
          <w:szCs w:val="22"/>
          <w:u w:val="single" w:color="000000"/>
        </w:rPr>
        <w:t>v</w:t>
      </w:r>
      <w:r>
        <w:rPr>
          <w:w w:val="124"/>
          <w:sz w:val="22"/>
          <w:szCs w:val="22"/>
          <w:u w:val="single" w:color="000000"/>
        </w:rPr>
        <w:t>9</w:t>
      </w:r>
      <w:r>
        <w:rPr>
          <w:w w:val="123"/>
          <w:sz w:val="22"/>
          <w:szCs w:val="22"/>
          <w:u w:val="single" w:color="000000"/>
        </w:rPr>
        <w:t>V</w:t>
      </w:r>
      <w:r>
        <w:rPr>
          <w:spacing w:val="1"/>
          <w:w w:val="131"/>
          <w:sz w:val="22"/>
          <w:szCs w:val="22"/>
          <w:u w:val="single" w:color="000000"/>
        </w:rPr>
        <w:t>R</w:t>
      </w:r>
      <w:r>
        <w:rPr>
          <w:spacing w:val="-2"/>
          <w:w w:val="132"/>
          <w:sz w:val="22"/>
          <w:szCs w:val="22"/>
          <w:u w:val="single" w:color="000000"/>
        </w:rPr>
        <w:t>m</w:t>
      </w:r>
      <w:r>
        <w:rPr>
          <w:spacing w:val="-1"/>
          <w:w w:val="136"/>
          <w:sz w:val="22"/>
          <w:szCs w:val="22"/>
          <w:u w:val="single" w:color="000000"/>
        </w:rPr>
        <w:t>i</w:t>
      </w:r>
      <w:r>
        <w:rPr>
          <w:spacing w:val="1"/>
          <w:w w:val="123"/>
          <w:sz w:val="22"/>
          <w:szCs w:val="22"/>
          <w:u w:val="single" w:color="000000"/>
        </w:rPr>
        <w:t>b</w:t>
      </w:r>
      <w:r>
        <w:rPr>
          <w:spacing w:val="-1"/>
          <w:sz w:val="22"/>
          <w:szCs w:val="22"/>
          <w:u w:val="single" w:color="000000"/>
        </w:rPr>
        <w:t>_</w:t>
      </w:r>
      <w:r>
        <w:rPr>
          <w:spacing w:val="-1"/>
          <w:w w:val="105"/>
          <w:sz w:val="22"/>
          <w:szCs w:val="22"/>
          <w:u w:val="single" w:color="000000"/>
        </w:rPr>
        <w:t>G</w:t>
      </w:r>
      <w:r>
        <w:rPr>
          <w:spacing w:val="1"/>
          <w:w w:val="122"/>
          <w:sz w:val="22"/>
          <w:szCs w:val="22"/>
          <w:u w:val="single" w:color="000000"/>
        </w:rPr>
        <w:t>f</w:t>
      </w:r>
      <w:r>
        <w:rPr>
          <w:spacing w:val="-1"/>
          <w:w w:val="119"/>
          <w:sz w:val="22"/>
          <w:szCs w:val="22"/>
          <w:u w:val="single" w:color="000000"/>
        </w:rPr>
        <w:t>j</w:t>
      </w:r>
      <w:r>
        <w:rPr>
          <w:w w:val="118"/>
          <w:sz w:val="22"/>
          <w:szCs w:val="22"/>
          <w:u w:val="single" w:color="000000"/>
        </w:rPr>
        <w:t>B</w:t>
      </w:r>
      <w:r>
        <w:rPr>
          <w:spacing w:val="1"/>
          <w:w w:val="138"/>
          <w:sz w:val="22"/>
          <w:szCs w:val="22"/>
          <w:u w:val="single" w:color="000000"/>
        </w:rPr>
        <w:t>y</w:t>
      </w:r>
      <w:r>
        <w:rPr>
          <w:spacing w:val="1"/>
          <w:w w:val="122"/>
          <w:sz w:val="22"/>
          <w:szCs w:val="22"/>
          <w:u w:val="single" w:color="000000"/>
        </w:rPr>
        <w:t>e</w:t>
      </w:r>
      <w:r>
        <w:rPr>
          <w:spacing w:val="-2"/>
          <w:w w:val="132"/>
          <w:sz w:val="22"/>
          <w:szCs w:val="22"/>
          <w:u w:val="single" w:color="000000"/>
        </w:rPr>
        <w:t>m</w:t>
      </w:r>
      <w:r>
        <w:rPr>
          <w:spacing w:val="1"/>
          <w:w w:val="109"/>
          <w:sz w:val="22"/>
          <w:szCs w:val="22"/>
          <w:u w:val="single" w:color="000000"/>
        </w:rPr>
        <w:t>Z</w:t>
      </w:r>
      <w:r>
        <w:rPr>
          <w:spacing w:val="-1"/>
          <w:w w:val="137"/>
          <w:sz w:val="22"/>
          <w:szCs w:val="22"/>
          <w:u w:val="single" w:color="000000"/>
        </w:rPr>
        <w:t>P</w:t>
      </w:r>
      <w:r>
        <w:rPr>
          <w:spacing w:val="-1"/>
          <w:w w:val="104"/>
          <w:sz w:val="22"/>
          <w:szCs w:val="22"/>
          <w:u w:val="single" w:color="000000"/>
        </w:rPr>
        <w:t>S</w:t>
      </w:r>
      <w:r>
        <w:rPr>
          <w:spacing w:val="-1"/>
          <w:w w:val="113"/>
          <w:sz w:val="22"/>
          <w:szCs w:val="22"/>
          <w:u w:val="single" w:color="000000"/>
        </w:rPr>
        <w:t>2</w:t>
      </w:r>
      <w:r>
        <w:rPr>
          <w:spacing w:val="1"/>
          <w:w w:val="108"/>
          <w:sz w:val="22"/>
          <w:szCs w:val="22"/>
          <w:u w:val="single" w:color="000000"/>
        </w:rPr>
        <w:t>5</w:t>
      </w:r>
      <w:r>
        <w:rPr>
          <w:w w:val="124"/>
          <w:sz w:val="22"/>
          <w:szCs w:val="22"/>
          <w:u w:val="single" w:color="000000"/>
        </w:rPr>
        <w:t>6</w:t>
      </w:r>
      <w:r>
        <w:rPr>
          <w:spacing w:val="-1"/>
          <w:w w:val="130"/>
          <w:sz w:val="22"/>
          <w:szCs w:val="22"/>
          <w:u w:val="single" w:color="000000"/>
        </w:rPr>
        <w:t>M</w:t>
      </w:r>
      <w:r>
        <w:rPr>
          <w:spacing w:val="1"/>
          <w:w w:val="117"/>
          <w:sz w:val="22"/>
          <w:szCs w:val="22"/>
          <w:u w:val="single" w:color="000000"/>
        </w:rPr>
        <w:t>T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w w:val="113"/>
          <w:sz w:val="22"/>
          <w:szCs w:val="22"/>
          <w:u w:val="single" w:color="000000"/>
        </w:rPr>
        <w:t>Y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w w:val="120"/>
          <w:sz w:val="22"/>
          <w:szCs w:val="22"/>
          <w:u w:val="single" w:color="000000"/>
        </w:rPr>
        <w:t>E</w:t>
      </w:r>
    </w:p>
    <w:p w:rsidR="00C60759" w:rsidRDefault="006144E4">
      <w:pPr>
        <w:spacing w:before="47"/>
        <w:ind w:left="335"/>
        <w:rPr>
          <w:sz w:val="22"/>
          <w:szCs w:val="22"/>
        </w:rPr>
      </w:pPr>
      <w:r>
        <w:rPr>
          <w:spacing w:val="1"/>
          <w:w w:val="142"/>
          <w:sz w:val="22"/>
          <w:szCs w:val="22"/>
          <w:u w:val="single" w:color="000000"/>
        </w:rPr>
        <w:t>N</w:t>
      </w:r>
      <w:r>
        <w:rPr>
          <w:spacing w:val="-1"/>
          <w:w w:val="134"/>
          <w:sz w:val="22"/>
          <w:szCs w:val="22"/>
          <w:u w:val="single" w:color="000000"/>
        </w:rPr>
        <w:t>D</w:t>
      </w:r>
      <w:r>
        <w:rPr>
          <w:spacing w:val="1"/>
          <w:w w:val="142"/>
          <w:sz w:val="22"/>
          <w:szCs w:val="22"/>
          <w:u w:val="single" w:color="000000"/>
        </w:rPr>
        <w:t>N</w:t>
      </w:r>
      <w:r>
        <w:rPr>
          <w:spacing w:val="-1"/>
          <w:w w:val="119"/>
          <w:sz w:val="22"/>
          <w:szCs w:val="22"/>
          <w:u w:val="single" w:color="000000"/>
        </w:rPr>
        <w:t>j</w:t>
      </w:r>
      <w:r>
        <w:rPr>
          <w:w w:val="118"/>
          <w:sz w:val="22"/>
          <w:szCs w:val="22"/>
          <w:u w:val="single" w:color="000000"/>
        </w:rPr>
        <w:t>B</w:t>
      </w:r>
      <w:r>
        <w:rPr>
          <w:spacing w:val="-2"/>
          <w:w w:val="131"/>
          <w:sz w:val="22"/>
          <w:szCs w:val="22"/>
          <w:u w:val="single" w:color="000000"/>
        </w:rPr>
        <w:t>w</w:t>
      </w:r>
      <w:r>
        <w:rPr>
          <w:spacing w:val="2"/>
          <w:w w:val="130"/>
          <w:sz w:val="22"/>
          <w:szCs w:val="22"/>
          <w:u w:val="single" w:color="000000"/>
        </w:rPr>
        <w:t>M</w:t>
      </w:r>
      <w:r>
        <w:rPr>
          <w:spacing w:val="-2"/>
          <w:w w:val="137"/>
          <w:sz w:val="22"/>
          <w:szCs w:val="22"/>
          <w:u w:val="single" w:color="000000"/>
        </w:rPr>
        <w:t>z</w:t>
      </w:r>
      <w:r>
        <w:rPr>
          <w:spacing w:val="1"/>
          <w:w w:val="142"/>
          <w:sz w:val="22"/>
          <w:szCs w:val="22"/>
          <w:u w:val="single" w:color="000000"/>
        </w:rPr>
        <w:t>N</w:t>
      </w:r>
      <w:r>
        <w:rPr>
          <w:w w:val="133"/>
          <w:sz w:val="22"/>
          <w:szCs w:val="22"/>
          <w:u w:val="single" w:color="000000"/>
        </w:rPr>
        <w:t>0</w:t>
      </w:r>
      <w:r>
        <w:rPr>
          <w:spacing w:val="1"/>
          <w:w w:val="142"/>
          <w:sz w:val="22"/>
          <w:szCs w:val="22"/>
          <w:u w:val="single" w:color="000000"/>
        </w:rPr>
        <w:t>N</w:t>
      </w:r>
      <w:r>
        <w:rPr>
          <w:spacing w:val="-1"/>
          <w:w w:val="119"/>
          <w:sz w:val="22"/>
          <w:szCs w:val="22"/>
          <w:u w:val="single" w:color="000000"/>
        </w:rPr>
        <w:t>j</w:t>
      </w:r>
      <w:r>
        <w:rPr>
          <w:spacing w:val="-2"/>
          <w:w w:val="123"/>
          <w:sz w:val="22"/>
          <w:szCs w:val="22"/>
          <w:u w:val="single" w:color="000000"/>
        </w:rPr>
        <w:t>V</w:t>
      </w:r>
      <w:r>
        <w:rPr>
          <w:spacing w:val="1"/>
          <w:w w:val="131"/>
          <w:sz w:val="22"/>
          <w:szCs w:val="22"/>
          <w:u w:val="single" w:color="000000"/>
        </w:rPr>
        <w:t>w</w:t>
      </w:r>
      <w:r>
        <w:rPr>
          <w:spacing w:val="-1"/>
          <w:w w:val="133"/>
          <w:sz w:val="22"/>
          <w:szCs w:val="22"/>
          <w:u w:val="single" w:color="000000"/>
        </w:rPr>
        <w:t>d</w:t>
      </w:r>
      <w:r>
        <w:rPr>
          <w:spacing w:val="1"/>
          <w:w w:val="105"/>
          <w:sz w:val="22"/>
          <w:szCs w:val="22"/>
          <w:u w:val="single" w:color="000000"/>
        </w:rPr>
        <w:t>G</w:t>
      </w:r>
      <w:r>
        <w:rPr>
          <w:spacing w:val="1"/>
          <w:w w:val="119"/>
          <w:sz w:val="22"/>
          <w:szCs w:val="22"/>
          <w:u w:val="single" w:color="000000"/>
        </w:rPr>
        <w:t>8</w:t>
      </w:r>
      <w:r>
        <w:rPr>
          <w:spacing w:val="-2"/>
          <w:w w:val="164"/>
          <w:sz w:val="22"/>
          <w:szCs w:val="22"/>
          <w:u w:val="single" w:color="000000"/>
        </w:rPr>
        <w:t>t</w:t>
      </w:r>
      <w:r>
        <w:rPr>
          <w:spacing w:val="1"/>
          <w:w w:val="135"/>
          <w:sz w:val="22"/>
          <w:szCs w:val="22"/>
          <w:u w:val="single" w:color="000000"/>
        </w:rPr>
        <w:t>U</w:t>
      </w:r>
      <w:r>
        <w:rPr>
          <w:spacing w:val="1"/>
          <w:w w:val="117"/>
          <w:sz w:val="22"/>
          <w:szCs w:val="22"/>
          <w:u w:val="single" w:color="000000"/>
        </w:rPr>
        <w:t>T</w:t>
      </w:r>
      <w:r>
        <w:rPr>
          <w:w w:val="122"/>
          <w:sz w:val="22"/>
          <w:szCs w:val="22"/>
          <w:u w:val="single" w:color="000000"/>
        </w:rPr>
        <w:t>l</w:t>
      </w:r>
      <w:r>
        <w:rPr>
          <w:spacing w:val="-3"/>
          <w:w w:val="107"/>
          <w:sz w:val="22"/>
          <w:szCs w:val="22"/>
          <w:u w:val="single" w:color="000000"/>
        </w:rPr>
        <w:t>3</w:t>
      </w:r>
      <w:r>
        <w:rPr>
          <w:spacing w:val="2"/>
          <w:w w:val="123"/>
          <w:sz w:val="22"/>
          <w:szCs w:val="22"/>
          <w:u w:val="single" w:color="000000"/>
        </w:rPr>
        <w:t>W</w:t>
      </w:r>
      <w:r>
        <w:rPr>
          <w:spacing w:val="-2"/>
          <w:w w:val="135"/>
          <w:sz w:val="22"/>
          <w:szCs w:val="22"/>
          <w:u w:val="single" w:color="000000"/>
        </w:rPr>
        <w:t>U</w:t>
      </w:r>
      <w:r>
        <w:rPr>
          <w:spacing w:val="1"/>
          <w:w w:val="142"/>
          <w:sz w:val="22"/>
          <w:szCs w:val="22"/>
          <w:u w:val="single" w:color="000000"/>
        </w:rPr>
        <w:t>N</w:t>
      </w:r>
      <w:r>
        <w:rPr>
          <w:spacing w:val="-2"/>
          <w:w w:val="164"/>
          <w:sz w:val="22"/>
          <w:szCs w:val="22"/>
          <w:u w:val="single" w:color="000000"/>
        </w:rPr>
        <w:t>t</w:t>
      </w:r>
      <w:r>
        <w:rPr>
          <w:spacing w:val="1"/>
          <w:w w:val="131"/>
          <w:sz w:val="22"/>
          <w:szCs w:val="22"/>
          <w:u w:val="single" w:color="000000"/>
        </w:rPr>
        <w:t>R</w:t>
      </w:r>
      <w:r>
        <w:rPr>
          <w:spacing w:val="-2"/>
          <w:w w:val="133"/>
          <w:sz w:val="22"/>
          <w:szCs w:val="22"/>
          <w:u w:val="single" w:color="000000"/>
        </w:rPr>
        <w:t>0</w:t>
      </w:r>
      <w:r>
        <w:rPr>
          <w:spacing w:val="1"/>
          <w:w w:val="119"/>
          <w:sz w:val="22"/>
          <w:szCs w:val="22"/>
          <w:u w:val="single" w:color="000000"/>
        </w:rPr>
        <w:t>8</w:t>
      </w:r>
      <w:r>
        <w:rPr>
          <w:w w:val="133"/>
          <w:sz w:val="22"/>
          <w:szCs w:val="22"/>
          <w:u w:val="single" w:color="000000"/>
        </w:rPr>
        <w:t>0</w:t>
      </w:r>
      <w:r>
        <w:rPr>
          <w:spacing w:val="-1"/>
          <w:w w:val="131"/>
          <w:sz w:val="22"/>
          <w:szCs w:val="22"/>
          <w:u w:val="single" w:color="000000"/>
        </w:rPr>
        <w:t>R</w:t>
      </w:r>
      <w:r>
        <w:rPr>
          <w:spacing w:val="1"/>
          <w:w w:val="120"/>
          <w:sz w:val="22"/>
          <w:szCs w:val="22"/>
          <w:u w:val="single" w:color="000000"/>
        </w:rPr>
        <w:t>E</w:t>
      </w:r>
      <w:r>
        <w:rPr>
          <w:spacing w:val="-1"/>
          <w:w w:val="138"/>
          <w:sz w:val="22"/>
          <w:szCs w:val="22"/>
          <w:u w:val="single" w:color="000000"/>
        </w:rPr>
        <w:t>F</w:t>
      </w:r>
      <w:r>
        <w:rPr>
          <w:w w:val="142"/>
          <w:sz w:val="22"/>
          <w:szCs w:val="22"/>
          <w:u w:val="single" w:color="000000"/>
        </w:rPr>
        <w:t>x</w:t>
      </w:r>
      <w:r>
        <w:rPr>
          <w:w w:val="102"/>
          <w:sz w:val="22"/>
          <w:szCs w:val="22"/>
          <w:u w:val="single" w:color="000000"/>
        </w:rPr>
        <w:t>Q</w:t>
      </w:r>
      <w:r>
        <w:rPr>
          <w:spacing w:val="1"/>
          <w:w w:val="135"/>
          <w:sz w:val="22"/>
          <w:szCs w:val="22"/>
          <w:u w:val="single" w:color="000000"/>
        </w:rPr>
        <w:t>U</w:t>
      </w:r>
      <w:r>
        <w:rPr>
          <w:spacing w:val="-2"/>
          <w:w w:val="123"/>
          <w:sz w:val="22"/>
          <w:szCs w:val="22"/>
          <w:u w:val="single" w:color="000000"/>
        </w:rPr>
        <w:t>V</w:t>
      </w:r>
      <w:r>
        <w:rPr>
          <w:spacing w:val="1"/>
          <w:w w:val="136"/>
          <w:sz w:val="22"/>
          <w:szCs w:val="22"/>
          <w:u w:val="single" w:color="000000"/>
        </w:rPr>
        <w:t>i</w:t>
      </w:r>
      <w:r>
        <w:rPr>
          <w:spacing w:val="1"/>
          <w:w w:val="109"/>
          <w:sz w:val="22"/>
          <w:szCs w:val="22"/>
          <w:u w:val="single" w:color="000000"/>
        </w:rPr>
        <w:t>Z</w:t>
      </w:r>
      <w:r>
        <w:rPr>
          <w:w w:val="132"/>
          <w:sz w:val="22"/>
          <w:szCs w:val="22"/>
          <w:u w:val="single" w:color="000000"/>
        </w:rPr>
        <w:t>m</w:t>
      </w:r>
      <w:r>
        <w:rPr>
          <w:w w:val="123"/>
          <w:sz w:val="22"/>
          <w:szCs w:val="22"/>
          <w:u w:val="single" w:color="000000"/>
        </w:rPr>
        <w:t>c</w:t>
      </w:r>
      <w:r>
        <w:rPr>
          <w:spacing w:val="-1"/>
          <w:w w:val="105"/>
          <w:sz w:val="22"/>
          <w:szCs w:val="22"/>
          <w:u w:val="single" w:color="000000"/>
        </w:rPr>
        <w:t>&amp;</w:t>
      </w:r>
      <w:r>
        <w:rPr>
          <w:spacing w:val="-3"/>
          <w:w w:val="139"/>
          <w:sz w:val="22"/>
          <w:szCs w:val="22"/>
          <w:u w:val="single" w:color="000000"/>
        </w:rPr>
        <w:t>u</w:t>
      </w:r>
      <w:r>
        <w:rPr>
          <w:spacing w:val="1"/>
          <w:w w:val="116"/>
          <w:sz w:val="22"/>
          <w:szCs w:val="22"/>
          <w:u w:val="single" w:color="000000"/>
        </w:rPr>
        <w:t>s</w:t>
      </w:r>
      <w:r>
        <w:rPr>
          <w:w w:val="133"/>
          <w:sz w:val="22"/>
          <w:szCs w:val="22"/>
          <w:u w:val="single" w:color="000000"/>
        </w:rPr>
        <w:t>p</w:t>
      </w:r>
      <w:r>
        <w:rPr>
          <w:w w:val="112"/>
          <w:sz w:val="22"/>
          <w:szCs w:val="22"/>
          <w:u w:val="single" w:color="000000"/>
        </w:rPr>
        <w:t>=</w:t>
      </w:r>
      <w:r>
        <w:rPr>
          <w:spacing w:val="-1"/>
          <w:w w:val="116"/>
          <w:sz w:val="22"/>
          <w:szCs w:val="22"/>
          <w:u w:val="single" w:color="000000"/>
        </w:rPr>
        <w:t>s</w:t>
      </w:r>
      <w:r>
        <w:rPr>
          <w:w w:val="133"/>
          <w:sz w:val="22"/>
          <w:szCs w:val="22"/>
          <w:u w:val="single" w:color="000000"/>
        </w:rPr>
        <w:t>h</w:t>
      </w:r>
      <w:r>
        <w:rPr>
          <w:spacing w:val="-1"/>
          <w:w w:val="151"/>
          <w:sz w:val="22"/>
          <w:szCs w:val="22"/>
          <w:u w:val="single" w:color="000000"/>
        </w:rPr>
        <w:t>a</w:t>
      </w:r>
      <w:r>
        <w:rPr>
          <w:spacing w:val="1"/>
          <w:w w:val="169"/>
          <w:sz w:val="22"/>
          <w:szCs w:val="22"/>
          <w:u w:val="single" w:color="000000"/>
        </w:rPr>
        <w:t>r</w:t>
      </w:r>
      <w:r>
        <w:rPr>
          <w:spacing w:val="1"/>
          <w:w w:val="136"/>
          <w:sz w:val="22"/>
          <w:szCs w:val="22"/>
          <w:u w:val="single" w:color="000000"/>
        </w:rPr>
        <w:t>i</w:t>
      </w:r>
      <w:r>
        <w:rPr>
          <w:spacing w:val="-3"/>
          <w:w w:val="142"/>
          <w:sz w:val="22"/>
          <w:szCs w:val="22"/>
          <w:u w:val="single" w:color="000000"/>
        </w:rPr>
        <w:t>n</w:t>
      </w:r>
      <w:r>
        <w:rPr>
          <w:w w:val="123"/>
          <w:sz w:val="22"/>
          <w:szCs w:val="22"/>
          <w:u w:val="single" w:color="000000"/>
        </w:rPr>
        <w:t>g</w:t>
      </w:r>
    </w:p>
    <w:p w:rsidR="00C60759" w:rsidRDefault="00C60759">
      <w:pPr>
        <w:spacing w:before="9" w:line="160" w:lineRule="exact"/>
        <w:rPr>
          <w:sz w:val="16"/>
          <w:szCs w:val="16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spacing w:before="18"/>
        <w:ind w:left="2769"/>
        <w:rPr>
          <w:sz w:val="24"/>
          <w:szCs w:val="24"/>
        </w:rPr>
      </w:pPr>
      <w:r>
        <w:pict>
          <v:group id="_x0000_s1096" style="position:absolute;left:0;text-align:left;margin-left:45.5pt;margin-top:-.75pt;width:502.2pt;height:25.9pt;z-index:-251658240;mso-position-horizontal-relative:page" coordorigin="910,-15" coordsize="10044,518">
            <v:shape id="_x0000_s1097" style="position:absolute;left:910;top:-15;width:10044;height:518" coordorigin="910,-15" coordsize="10044,518" path="m910,504r10044,l10954,-15,910,-15r,519xe" fillcolor="#ffa82f" stroked="f">
              <v:path arrowok="t"/>
            </v:shape>
            <w10:wrap anchorx="page"/>
          </v:group>
        </w:pict>
      </w:r>
      <w:r>
        <w:rPr>
          <w:color w:val="252525"/>
          <w:spacing w:val="3"/>
          <w:w w:val="104"/>
          <w:sz w:val="24"/>
          <w:szCs w:val="24"/>
        </w:rPr>
        <w:t>S</w:t>
      </w:r>
      <w:r>
        <w:rPr>
          <w:color w:val="252525"/>
          <w:spacing w:val="-1"/>
          <w:w w:val="130"/>
          <w:sz w:val="24"/>
          <w:szCs w:val="24"/>
        </w:rPr>
        <w:t>w</w:t>
      </w:r>
      <w:r>
        <w:rPr>
          <w:color w:val="252525"/>
          <w:spacing w:val="1"/>
          <w:w w:val="150"/>
          <w:sz w:val="24"/>
          <w:szCs w:val="24"/>
        </w:rPr>
        <w:t>a</w:t>
      </w:r>
      <w:r>
        <w:rPr>
          <w:color w:val="252525"/>
          <w:spacing w:val="1"/>
          <w:w w:val="164"/>
          <w:sz w:val="24"/>
          <w:szCs w:val="24"/>
        </w:rPr>
        <w:t>t</w:t>
      </w:r>
      <w:r>
        <w:rPr>
          <w:color w:val="252525"/>
          <w:spacing w:val="1"/>
          <w:w w:val="123"/>
          <w:sz w:val="24"/>
          <w:szCs w:val="24"/>
        </w:rPr>
        <w:t>c</w:t>
      </w:r>
      <w:r>
        <w:rPr>
          <w:color w:val="252525"/>
          <w:w w:val="132"/>
          <w:sz w:val="24"/>
          <w:szCs w:val="24"/>
        </w:rPr>
        <w:t>h</w:t>
      </w:r>
      <w:r>
        <w:rPr>
          <w:color w:val="252525"/>
          <w:spacing w:val="19"/>
          <w:sz w:val="24"/>
          <w:szCs w:val="24"/>
        </w:rPr>
        <w:t xml:space="preserve"> </w:t>
      </w:r>
      <w:proofErr w:type="spellStart"/>
      <w:r>
        <w:rPr>
          <w:color w:val="252525"/>
          <w:spacing w:val="1"/>
          <w:w w:val="137"/>
          <w:sz w:val="24"/>
          <w:szCs w:val="24"/>
        </w:rPr>
        <w:t>B</w:t>
      </w:r>
      <w:r>
        <w:rPr>
          <w:color w:val="252525"/>
          <w:spacing w:val="-1"/>
          <w:w w:val="137"/>
          <w:sz w:val="24"/>
          <w:szCs w:val="24"/>
        </w:rPr>
        <w:t>h</w:t>
      </w:r>
      <w:r>
        <w:rPr>
          <w:color w:val="252525"/>
          <w:spacing w:val="1"/>
          <w:w w:val="137"/>
          <w:sz w:val="24"/>
          <w:szCs w:val="24"/>
        </w:rPr>
        <w:t>a</w:t>
      </w:r>
      <w:r>
        <w:rPr>
          <w:color w:val="252525"/>
          <w:w w:val="137"/>
          <w:sz w:val="24"/>
          <w:szCs w:val="24"/>
        </w:rPr>
        <w:t>r</w:t>
      </w:r>
      <w:r>
        <w:rPr>
          <w:color w:val="252525"/>
          <w:spacing w:val="1"/>
          <w:w w:val="137"/>
          <w:sz w:val="24"/>
          <w:szCs w:val="24"/>
        </w:rPr>
        <w:t>at</w:t>
      </w:r>
      <w:r>
        <w:rPr>
          <w:color w:val="252525"/>
          <w:w w:val="137"/>
          <w:sz w:val="24"/>
          <w:szCs w:val="24"/>
        </w:rPr>
        <w:t>h</w:t>
      </w:r>
      <w:proofErr w:type="spellEnd"/>
      <w:r>
        <w:rPr>
          <w:color w:val="252525"/>
          <w:spacing w:val="22"/>
          <w:w w:val="137"/>
          <w:sz w:val="24"/>
          <w:szCs w:val="24"/>
        </w:rPr>
        <w:t xml:space="preserve"> </w:t>
      </w:r>
      <w:r>
        <w:rPr>
          <w:color w:val="252525"/>
          <w:spacing w:val="1"/>
          <w:w w:val="137"/>
          <w:sz w:val="24"/>
          <w:szCs w:val="24"/>
        </w:rPr>
        <w:t>ca</w:t>
      </w:r>
      <w:r>
        <w:rPr>
          <w:color w:val="252525"/>
          <w:spacing w:val="3"/>
          <w:w w:val="137"/>
          <w:sz w:val="24"/>
          <w:szCs w:val="24"/>
        </w:rPr>
        <w:t>m</w:t>
      </w:r>
      <w:r>
        <w:rPr>
          <w:color w:val="252525"/>
          <w:spacing w:val="-1"/>
          <w:w w:val="137"/>
          <w:sz w:val="24"/>
          <w:szCs w:val="24"/>
        </w:rPr>
        <w:t>p</w:t>
      </w:r>
      <w:r>
        <w:rPr>
          <w:color w:val="252525"/>
          <w:spacing w:val="1"/>
          <w:w w:val="137"/>
          <w:sz w:val="24"/>
          <w:szCs w:val="24"/>
        </w:rPr>
        <w:t>ai</w:t>
      </w:r>
      <w:r>
        <w:rPr>
          <w:color w:val="252525"/>
          <w:spacing w:val="-1"/>
          <w:w w:val="137"/>
          <w:sz w:val="24"/>
          <w:szCs w:val="24"/>
        </w:rPr>
        <w:t>g</w:t>
      </w:r>
      <w:r>
        <w:rPr>
          <w:color w:val="252525"/>
          <w:w w:val="137"/>
          <w:sz w:val="24"/>
          <w:szCs w:val="24"/>
        </w:rPr>
        <w:t>n</w:t>
      </w:r>
      <w:r>
        <w:rPr>
          <w:color w:val="252525"/>
          <w:spacing w:val="-24"/>
          <w:w w:val="137"/>
          <w:sz w:val="24"/>
          <w:szCs w:val="24"/>
        </w:rPr>
        <w:t xml:space="preserve"> </w:t>
      </w:r>
      <w:r>
        <w:rPr>
          <w:color w:val="252525"/>
          <w:spacing w:val="1"/>
          <w:w w:val="137"/>
          <w:sz w:val="24"/>
          <w:szCs w:val="24"/>
        </w:rPr>
        <w:t>i</w:t>
      </w:r>
      <w:r>
        <w:rPr>
          <w:color w:val="252525"/>
          <w:w w:val="137"/>
          <w:sz w:val="24"/>
          <w:szCs w:val="24"/>
        </w:rPr>
        <w:t>n</w:t>
      </w:r>
      <w:r>
        <w:rPr>
          <w:color w:val="252525"/>
          <w:spacing w:val="3"/>
          <w:w w:val="137"/>
          <w:sz w:val="24"/>
          <w:szCs w:val="24"/>
        </w:rPr>
        <w:t xml:space="preserve"> </w:t>
      </w:r>
      <w:proofErr w:type="spellStart"/>
      <w:r>
        <w:rPr>
          <w:color w:val="252525"/>
          <w:spacing w:val="1"/>
          <w:w w:val="142"/>
          <w:sz w:val="24"/>
          <w:szCs w:val="24"/>
        </w:rPr>
        <w:t>N</w:t>
      </w:r>
      <w:r>
        <w:rPr>
          <w:color w:val="252525"/>
          <w:spacing w:val="1"/>
          <w:w w:val="150"/>
          <w:sz w:val="24"/>
          <w:szCs w:val="24"/>
        </w:rPr>
        <w:t>a</w:t>
      </w:r>
      <w:r>
        <w:rPr>
          <w:color w:val="252525"/>
          <w:w w:val="122"/>
          <w:sz w:val="24"/>
          <w:szCs w:val="24"/>
        </w:rPr>
        <w:t>ll</w:t>
      </w:r>
      <w:r>
        <w:rPr>
          <w:color w:val="252525"/>
          <w:spacing w:val="1"/>
          <w:w w:val="139"/>
          <w:sz w:val="24"/>
          <w:szCs w:val="24"/>
        </w:rPr>
        <w:t>u</w:t>
      </w:r>
      <w:r>
        <w:rPr>
          <w:color w:val="252525"/>
          <w:w w:val="168"/>
          <w:sz w:val="24"/>
          <w:szCs w:val="24"/>
        </w:rPr>
        <w:t>r</w:t>
      </w:r>
      <w:proofErr w:type="spellEnd"/>
    </w:p>
    <w:p w:rsidR="00C60759" w:rsidRDefault="00C60759">
      <w:pPr>
        <w:spacing w:before="2" w:line="160" w:lineRule="exact"/>
        <w:rPr>
          <w:sz w:val="16"/>
          <w:szCs w:val="16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spacing w:before="23"/>
        <w:ind w:left="4850"/>
        <w:rPr>
          <w:sz w:val="22"/>
          <w:szCs w:val="22"/>
        </w:rPr>
      </w:pPr>
      <w:r>
        <w:rPr>
          <w:color w:val="252525"/>
          <w:spacing w:val="1"/>
          <w:w w:val="121"/>
          <w:sz w:val="22"/>
          <w:szCs w:val="22"/>
        </w:rPr>
        <w:t>T</w:t>
      </w:r>
      <w:r>
        <w:rPr>
          <w:color w:val="252525"/>
          <w:w w:val="121"/>
          <w:sz w:val="22"/>
          <w:szCs w:val="22"/>
        </w:rPr>
        <w:t xml:space="preserve">he  </w:t>
      </w:r>
      <w:r>
        <w:rPr>
          <w:color w:val="252525"/>
          <w:spacing w:val="57"/>
          <w:w w:val="121"/>
          <w:sz w:val="22"/>
          <w:szCs w:val="22"/>
        </w:rPr>
        <w:t xml:space="preserve"> </w:t>
      </w:r>
      <w:r>
        <w:rPr>
          <w:color w:val="252525"/>
          <w:w w:val="121"/>
          <w:sz w:val="23"/>
          <w:szCs w:val="23"/>
        </w:rPr>
        <w:t xml:space="preserve">KY  </w:t>
      </w:r>
      <w:r>
        <w:rPr>
          <w:color w:val="252525"/>
          <w:spacing w:val="35"/>
          <w:w w:val="121"/>
          <w:sz w:val="23"/>
          <w:szCs w:val="23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vi</w:t>
      </w:r>
      <w:r>
        <w:rPr>
          <w:color w:val="252525"/>
          <w:w w:val="132"/>
          <w:sz w:val="22"/>
          <w:szCs w:val="22"/>
        </w:rPr>
        <w:t>ll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spacing w:val="1"/>
          <w:w w:val="132"/>
          <w:sz w:val="22"/>
          <w:szCs w:val="22"/>
        </w:rPr>
        <w:t>g</w:t>
      </w:r>
      <w:r>
        <w:rPr>
          <w:color w:val="252525"/>
          <w:w w:val="132"/>
          <w:sz w:val="22"/>
          <w:szCs w:val="22"/>
        </w:rPr>
        <w:t xml:space="preserve">e  </w:t>
      </w:r>
      <w:r>
        <w:rPr>
          <w:color w:val="252525"/>
          <w:spacing w:val="2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ea</w:t>
      </w:r>
      <w:r>
        <w:rPr>
          <w:color w:val="252525"/>
          <w:spacing w:val="-4"/>
          <w:w w:val="132"/>
          <w:sz w:val="22"/>
          <w:szCs w:val="22"/>
        </w:rPr>
        <w:t>m</w:t>
      </w:r>
      <w:r>
        <w:rPr>
          <w:color w:val="252525"/>
          <w:w w:val="132"/>
          <w:sz w:val="22"/>
          <w:szCs w:val="22"/>
        </w:rPr>
        <w:t xml:space="preserve">s  </w:t>
      </w:r>
      <w:r>
        <w:rPr>
          <w:color w:val="252525"/>
          <w:spacing w:val="4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p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 xml:space="preserve">k  </w:t>
      </w:r>
      <w:r>
        <w:rPr>
          <w:color w:val="252525"/>
          <w:spacing w:val="19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wi</w:t>
      </w:r>
      <w:r>
        <w:rPr>
          <w:color w:val="252525"/>
          <w:w w:val="132"/>
          <w:sz w:val="22"/>
          <w:szCs w:val="22"/>
        </w:rPr>
        <w:t xml:space="preserve">th  </w:t>
      </w:r>
      <w:r>
        <w:rPr>
          <w:color w:val="252525"/>
          <w:spacing w:val="48"/>
          <w:w w:val="13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>e</w:t>
      </w:r>
    </w:p>
    <w:p w:rsidR="00C60759" w:rsidRDefault="006144E4">
      <w:pPr>
        <w:spacing w:before="45"/>
        <w:ind w:left="4811" w:right="4257"/>
        <w:jc w:val="center"/>
        <w:rPr>
          <w:sz w:val="22"/>
          <w:szCs w:val="22"/>
        </w:rPr>
      </w:pPr>
      <w:r>
        <w:pict>
          <v:group id="_x0000_s1079" style="position:absolute;left:0;text-align:left;margin-left:40pt;margin-top:552.65pt;width:515.5pt;height:188.9pt;z-index:-251659264;mso-position-horizontal-relative:page;mso-position-vertical-relative:page" coordorigin="800,11053" coordsize="10310,3778">
            <v:shape id="_x0000_s1095" style="position:absolute;left:802;top:11054;width:10308;height:3775" coordorigin="802,11054" coordsize="10308,3775" path="m802,14830r10308,l11110,11054r-10308,l802,14830xe" fillcolor="#ffa82f" stroked="f">
              <v:path arrowok="t"/>
            </v:shape>
            <v:shape id="_x0000_s1094" style="position:absolute;left:5650;top:11054;width:5352;height:300" coordorigin="5650,11054" coordsize="5352,300" path="m5650,11354r5352,l11002,11054r-5352,l5650,11354xe" fillcolor="#ffa82f" stroked="f">
              <v:path arrowok="t"/>
            </v:shape>
            <v:shape id="_x0000_s1093" style="position:absolute;left:5650;top:11354;width:5352;height:480" coordorigin="5650,11354" coordsize="5352,480" path="m5650,11834r5352,l11002,11354r-5352,l5650,11834xe" fillcolor="#ffa82f" stroked="f">
              <v:path arrowok="t"/>
            </v:shape>
            <v:shape id="_x0000_s1092" style="position:absolute;left:5621;top:11834;width:5410;height:300" coordorigin="5621,11834" coordsize="5410,300" path="m5621,12134r5409,l11030,11834r-5409,l5621,12134xe" stroked="f">
              <v:path arrowok="t"/>
            </v:shape>
            <v:shape id="_x0000_s1091" style="position:absolute;left:5621;top:12134;width:5410;height:300" coordorigin="5621,12134" coordsize="5410,300" path="m5621,12434r5409,l11030,12134r-5409,l5621,12434xe" stroked="f">
              <v:path arrowok="t"/>
            </v:shape>
            <v:shape id="_x0000_s1090" style="position:absolute;left:5621;top:12434;width:5410;height:298" coordorigin="5621,12434" coordsize="5410,298" path="m5621,12732r5409,l11030,12434r-5409,l5621,12732xe" stroked="f">
              <v:path arrowok="t"/>
            </v:shape>
            <v:shape id="_x0000_s1089" style="position:absolute;left:5621;top:12732;width:5410;height:300" coordorigin="5621,12732" coordsize="5410,300" path="m5621,13032r5409,l11030,12732r-5409,l5621,13032xe" stroked="f">
              <v:path arrowok="t"/>
            </v:shape>
            <v:shape id="_x0000_s1088" style="position:absolute;left:5621;top:13032;width:29;height:300" coordorigin="5621,13032" coordsize="29,300" path="m5621,13332r29,l5650,13032r-29,l5621,13332xe" fillcolor="#ffa82f" stroked="f">
              <v:path arrowok="t"/>
            </v:shape>
            <v:shape id="_x0000_s1087" style="position:absolute;left:5621;top:13032;width:5410;height:300" coordorigin="5621,13032" coordsize="5410,300" path="m5621,13332r5409,l11030,13032r-5409,l5621,13332xe" stroked="f">
              <v:path arrowok="t"/>
            </v:shape>
            <v:shape id="_x0000_s1086" style="position:absolute;left:5650;top:13284;width:694;height:0" coordorigin="5650,13284" coordsize="694,0" path="m5650,13284r693,e" filled="f" strokecolor="#bc2600" strokeweight=".20444mm">
              <v:path arrowok="t"/>
            </v:shape>
            <v:shape id="_x0000_s1085" style="position:absolute;left:5621;top:13332;width:5410;height:300" coordorigin="5621,13332" coordsize="5410,300" path="m5621,13632r5409,l11030,13332r-5409,l5621,13632xe" stroked="f">
              <v:path arrowok="t"/>
            </v:shape>
            <v:shape id="_x0000_s1084" style="position:absolute;left:5621;top:13632;width:5410;height:300" coordorigin="5621,13632" coordsize="5410,300" path="m5621,13932r5409,l11030,13632r-5409,l5621,13932xe" stroked="f">
              <v:path arrowok="t"/>
            </v:shape>
            <v:shape id="_x0000_s1083" style="position:absolute;left:5621;top:13932;width:5410;height:298" coordorigin="5621,13932" coordsize="5410,298" path="m5621,14230r5409,l11030,13932r-5409,l5621,14230xe" stroked="f">
              <v:path arrowok="t"/>
            </v:shape>
            <v:shape id="_x0000_s1082" style="position:absolute;left:5621;top:14230;width:5410;height:300" coordorigin="5621,14230" coordsize="5410,300" path="m5621,14530r5409,l11030,14230r-5409,l5621,14530xe" stroked="f">
              <v:path arrowok="t"/>
            </v:shape>
            <v:shape id="_x0000_s1081" style="position:absolute;left:881;top:14530;width:10150;height:300" coordorigin="881,14530" coordsize="10150,300" path="m881,14830r10149,l11030,14530r-10149,l881,14830xe" stroked="f">
              <v:path arrowok="t"/>
            </v:shape>
            <v:shape id="_x0000_s1080" type="#_x0000_t75" style="position:absolute;left:1018;top:11309;width:4450;height:3122">
              <v:imagedata r:id="rId15" o:title=""/>
            </v:shape>
            <w10:wrap anchorx="page" anchory="page"/>
          </v:group>
        </w:pict>
      </w:r>
      <w:proofErr w:type="gramStart"/>
      <w:r>
        <w:rPr>
          <w:color w:val="252525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clu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g</w:t>
      </w:r>
      <w:proofErr w:type="gramEnd"/>
      <w:r>
        <w:rPr>
          <w:color w:val="252525"/>
          <w:spacing w:val="-14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no</w:t>
      </w:r>
      <w:r>
        <w:rPr>
          <w:color w:val="252525"/>
          <w:w w:val="132"/>
          <w:sz w:val="22"/>
          <w:szCs w:val="22"/>
        </w:rPr>
        <w:t>te</w:t>
      </w:r>
      <w:r>
        <w:rPr>
          <w:color w:val="252525"/>
          <w:spacing w:val="-13"/>
          <w:w w:val="132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….</w:t>
      </w:r>
      <w:r>
        <w:rPr>
          <w:color w:val="252525"/>
          <w:spacing w:val="-2"/>
          <w:sz w:val="22"/>
          <w:szCs w:val="22"/>
        </w:rPr>
        <w:t>.</w:t>
      </w:r>
      <w:r>
        <w:rPr>
          <w:color w:val="252525"/>
          <w:sz w:val="22"/>
          <w:szCs w:val="22"/>
        </w:rPr>
        <w:t>.</w:t>
      </w:r>
    </w:p>
    <w:p w:rsidR="00C60759" w:rsidRDefault="00C60759">
      <w:pPr>
        <w:spacing w:before="5" w:line="180" w:lineRule="exact"/>
        <w:rPr>
          <w:sz w:val="19"/>
          <w:szCs w:val="19"/>
        </w:rPr>
      </w:pPr>
    </w:p>
    <w:p w:rsidR="00C60759" w:rsidRDefault="006144E4">
      <w:pPr>
        <w:spacing w:before="23" w:line="283" w:lineRule="auto"/>
        <w:ind w:left="4850" w:right="1198" w:firstLine="72"/>
        <w:jc w:val="both"/>
        <w:rPr>
          <w:sz w:val="22"/>
          <w:szCs w:val="22"/>
        </w:rPr>
      </w:pPr>
      <w:r>
        <w:rPr>
          <w:spacing w:val="1"/>
          <w:w w:val="131"/>
          <w:sz w:val="22"/>
          <w:szCs w:val="22"/>
        </w:rPr>
        <w:t>To</w:t>
      </w:r>
      <w:r>
        <w:rPr>
          <w:spacing w:val="-1"/>
          <w:w w:val="131"/>
          <w:sz w:val="22"/>
          <w:szCs w:val="22"/>
        </w:rPr>
        <w:t>da</w:t>
      </w:r>
      <w:r>
        <w:rPr>
          <w:w w:val="131"/>
          <w:sz w:val="22"/>
          <w:szCs w:val="22"/>
        </w:rPr>
        <w:t>y</w:t>
      </w:r>
      <w:r>
        <w:rPr>
          <w:spacing w:val="32"/>
          <w:w w:val="131"/>
          <w:sz w:val="22"/>
          <w:szCs w:val="22"/>
        </w:rPr>
        <w:t xml:space="preserve"> </w:t>
      </w:r>
      <w:r>
        <w:rPr>
          <w:spacing w:val="-3"/>
          <w:w w:val="131"/>
          <w:sz w:val="22"/>
          <w:szCs w:val="22"/>
        </w:rPr>
        <w:t>w</w:t>
      </w:r>
      <w:r>
        <w:rPr>
          <w:spacing w:val="-1"/>
          <w:w w:val="131"/>
          <w:sz w:val="22"/>
          <w:szCs w:val="22"/>
        </w:rPr>
        <w:t>a</w:t>
      </w:r>
      <w:r>
        <w:rPr>
          <w:w w:val="131"/>
          <w:sz w:val="22"/>
          <w:szCs w:val="22"/>
        </w:rPr>
        <w:t>s</w:t>
      </w:r>
      <w:r>
        <w:rPr>
          <w:spacing w:val="47"/>
          <w:w w:val="131"/>
          <w:sz w:val="22"/>
          <w:szCs w:val="22"/>
        </w:rPr>
        <w:t xml:space="preserve"> </w:t>
      </w:r>
      <w:proofErr w:type="gramStart"/>
      <w:r>
        <w:rPr>
          <w:w w:val="133"/>
          <w:sz w:val="22"/>
          <w:szCs w:val="22"/>
        </w:rPr>
        <w:t>p</w:t>
      </w:r>
      <w:r>
        <w:rPr>
          <w:spacing w:val="-2"/>
          <w:w w:val="169"/>
          <w:sz w:val="22"/>
          <w:szCs w:val="22"/>
        </w:rPr>
        <w:t>r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23"/>
          <w:sz w:val="22"/>
          <w:szCs w:val="22"/>
        </w:rPr>
        <w:t>b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23"/>
          <w:sz w:val="22"/>
          <w:szCs w:val="22"/>
        </w:rPr>
        <w:t>b</w:t>
      </w:r>
      <w:r>
        <w:rPr>
          <w:spacing w:val="-3"/>
          <w:w w:val="122"/>
          <w:sz w:val="22"/>
          <w:szCs w:val="22"/>
        </w:rPr>
        <w:t>l</w:t>
      </w:r>
      <w:r>
        <w:rPr>
          <w:w w:val="138"/>
          <w:sz w:val="22"/>
          <w:szCs w:val="22"/>
        </w:rPr>
        <w:t xml:space="preserve">y  </w:t>
      </w:r>
      <w:r>
        <w:rPr>
          <w:spacing w:val="1"/>
          <w:w w:val="137"/>
          <w:sz w:val="22"/>
          <w:szCs w:val="22"/>
        </w:rPr>
        <w:t>o</w:t>
      </w:r>
      <w:r>
        <w:rPr>
          <w:spacing w:val="-4"/>
          <w:w w:val="137"/>
          <w:sz w:val="22"/>
          <w:szCs w:val="22"/>
        </w:rPr>
        <w:t>u</w:t>
      </w:r>
      <w:r>
        <w:rPr>
          <w:w w:val="137"/>
          <w:sz w:val="22"/>
          <w:szCs w:val="22"/>
        </w:rPr>
        <w:t>r</w:t>
      </w:r>
      <w:proofErr w:type="gramEnd"/>
      <w:r>
        <w:rPr>
          <w:spacing w:val="38"/>
          <w:w w:val="137"/>
          <w:sz w:val="22"/>
          <w:szCs w:val="22"/>
        </w:rPr>
        <w:t xml:space="preserve"> </w:t>
      </w:r>
      <w:r>
        <w:rPr>
          <w:spacing w:val="-4"/>
          <w:w w:val="137"/>
          <w:sz w:val="22"/>
          <w:szCs w:val="22"/>
        </w:rPr>
        <w:t>l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s</w:t>
      </w:r>
      <w:r>
        <w:rPr>
          <w:w w:val="137"/>
          <w:sz w:val="22"/>
          <w:szCs w:val="22"/>
        </w:rPr>
        <w:t>t</w:t>
      </w:r>
      <w:r>
        <w:rPr>
          <w:spacing w:val="39"/>
          <w:w w:val="137"/>
          <w:sz w:val="22"/>
          <w:szCs w:val="22"/>
        </w:rPr>
        <w:t xml:space="preserve"> </w:t>
      </w:r>
      <w:r>
        <w:rPr>
          <w:spacing w:val="-3"/>
          <w:w w:val="137"/>
          <w:sz w:val="23"/>
          <w:szCs w:val="23"/>
        </w:rPr>
        <w:t>K</w:t>
      </w:r>
      <w:r>
        <w:rPr>
          <w:spacing w:val="1"/>
          <w:w w:val="137"/>
          <w:sz w:val="23"/>
          <w:szCs w:val="23"/>
        </w:rPr>
        <w:t>ar</w:t>
      </w:r>
      <w:r>
        <w:rPr>
          <w:spacing w:val="-3"/>
          <w:w w:val="137"/>
          <w:sz w:val="23"/>
          <w:szCs w:val="23"/>
        </w:rPr>
        <w:t>m</w:t>
      </w:r>
      <w:r>
        <w:rPr>
          <w:w w:val="137"/>
          <w:sz w:val="23"/>
          <w:szCs w:val="23"/>
        </w:rPr>
        <w:t>a</w:t>
      </w:r>
      <w:r>
        <w:rPr>
          <w:spacing w:val="34"/>
          <w:w w:val="137"/>
          <w:sz w:val="23"/>
          <w:szCs w:val="23"/>
        </w:rPr>
        <w:t xml:space="preserve"> </w:t>
      </w:r>
      <w:r>
        <w:rPr>
          <w:w w:val="108"/>
          <w:sz w:val="23"/>
          <w:szCs w:val="23"/>
        </w:rPr>
        <w:t>Y</w:t>
      </w:r>
      <w:r>
        <w:rPr>
          <w:spacing w:val="-1"/>
          <w:w w:val="111"/>
          <w:sz w:val="23"/>
          <w:szCs w:val="23"/>
        </w:rPr>
        <w:t>o</w:t>
      </w:r>
      <w:r>
        <w:rPr>
          <w:spacing w:val="-1"/>
          <w:w w:val="117"/>
          <w:sz w:val="23"/>
          <w:szCs w:val="23"/>
        </w:rPr>
        <w:t>g</w:t>
      </w:r>
      <w:r>
        <w:rPr>
          <w:w w:val="144"/>
          <w:sz w:val="23"/>
          <w:szCs w:val="23"/>
        </w:rPr>
        <w:t xml:space="preserve">a </w:t>
      </w:r>
      <w:r>
        <w:rPr>
          <w:spacing w:val="1"/>
          <w:w w:val="137"/>
          <w:sz w:val="22"/>
          <w:szCs w:val="22"/>
        </w:rPr>
        <w:t>v</w:t>
      </w:r>
      <w:r>
        <w:rPr>
          <w:spacing w:val="-1"/>
          <w:w w:val="137"/>
          <w:sz w:val="22"/>
          <w:szCs w:val="22"/>
        </w:rPr>
        <w:t>i</w:t>
      </w:r>
      <w:r>
        <w:rPr>
          <w:spacing w:val="1"/>
          <w:w w:val="137"/>
          <w:sz w:val="22"/>
          <w:szCs w:val="22"/>
        </w:rPr>
        <w:t>si</w:t>
      </w:r>
      <w:r>
        <w:rPr>
          <w:w w:val="137"/>
          <w:sz w:val="22"/>
          <w:szCs w:val="22"/>
        </w:rPr>
        <w:t>t</w:t>
      </w:r>
      <w:r>
        <w:rPr>
          <w:spacing w:val="15"/>
          <w:w w:val="137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18"/>
          <w:sz w:val="22"/>
          <w:szCs w:val="22"/>
        </w:rPr>
        <w:t xml:space="preserve"> </w:t>
      </w:r>
      <w:r>
        <w:rPr>
          <w:w w:val="135"/>
          <w:sz w:val="22"/>
          <w:szCs w:val="22"/>
        </w:rPr>
        <w:t>th</w:t>
      </w:r>
      <w:r>
        <w:rPr>
          <w:spacing w:val="-1"/>
          <w:w w:val="135"/>
          <w:sz w:val="22"/>
          <w:szCs w:val="22"/>
        </w:rPr>
        <w:t>i</w:t>
      </w:r>
      <w:r>
        <w:rPr>
          <w:w w:val="135"/>
          <w:sz w:val="22"/>
          <w:szCs w:val="22"/>
        </w:rPr>
        <w:t>s</w:t>
      </w:r>
      <w:r>
        <w:rPr>
          <w:spacing w:val="19"/>
          <w:w w:val="135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w w:val="132"/>
          <w:sz w:val="22"/>
          <w:szCs w:val="22"/>
        </w:rPr>
        <w:t>m</w:t>
      </w:r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19"/>
          <w:sz w:val="22"/>
          <w:szCs w:val="22"/>
        </w:rPr>
        <w:t xml:space="preserve"> </w:t>
      </w:r>
      <w:r>
        <w:rPr>
          <w:spacing w:val="3"/>
          <w:w w:val="136"/>
          <w:sz w:val="22"/>
          <w:szCs w:val="22"/>
        </w:rPr>
        <w:t>W</w:t>
      </w:r>
      <w:r>
        <w:rPr>
          <w:w w:val="136"/>
          <w:sz w:val="22"/>
          <w:szCs w:val="22"/>
        </w:rPr>
        <w:t>e</w:t>
      </w:r>
      <w:r>
        <w:rPr>
          <w:spacing w:val="-24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d</w:t>
      </w:r>
      <w:r>
        <w:rPr>
          <w:spacing w:val="25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pl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nn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d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a</w:t>
      </w:r>
      <w:r>
        <w:rPr>
          <w:spacing w:val="30"/>
          <w:w w:val="136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w w:val="133"/>
          <w:sz w:val="22"/>
          <w:szCs w:val="22"/>
        </w:rPr>
        <w:t>p</w:t>
      </w:r>
      <w:r>
        <w:rPr>
          <w:spacing w:val="1"/>
          <w:w w:val="122"/>
          <w:sz w:val="22"/>
          <w:szCs w:val="22"/>
        </w:rPr>
        <w:t>e</w:t>
      </w:r>
      <w:r>
        <w:rPr>
          <w:w w:val="123"/>
          <w:sz w:val="22"/>
          <w:szCs w:val="22"/>
        </w:rPr>
        <w:t>c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51"/>
          <w:sz w:val="22"/>
          <w:szCs w:val="22"/>
        </w:rPr>
        <w:t>a</w:t>
      </w:r>
      <w:r>
        <w:rPr>
          <w:w w:val="122"/>
          <w:sz w:val="22"/>
          <w:szCs w:val="22"/>
        </w:rPr>
        <w:t xml:space="preserve">l </w:t>
      </w:r>
      <w:r>
        <w:rPr>
          <w:spacing w:val="1"/>
          <w:w w:val="132"/>
          <w:sz w:val="22"/>
          <w:szCs w:val="22"/>
        </w:rPr>
        <w:t>eve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t.</w:t>
      </w:r>
      <w:r>
        <w:rPr>
          <w:spacing w:val="14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A</w:t>
      </w:r>
      <w:r>
        <w:rPr>
          <w:spacing w:val="12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v</w:t>
      </w:r>
      <w:r>
        <w:rPr>
          <w:spacing w:val="1"/>
          <w:w w:val="132"/>
          <w:sz w:val="22"/>
          <w:szCs w:val="22"/>
        </w:rPr>
        <w:t>i</w:t>
      </w:r>
      <w:r>
        <w:rPr>
          <w:spacing w:val="-1"/>
          <w:w w:val="132"/>
          <w:sz w:val="22"/>
          <w:szCs w:val="22"/>
        </w:rPr>
        <w:t>d</w:t>
      </w:r>
      <w:r>
        <w:rPr>
          <w:spacing w:val="-3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>o</w:t>
      </w:r>
      <w:r>
        <w:rPr>
          <w:spacing w:val="-5"/>
          <w:w w:val="13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33"/>
          <w:sz w:val="22"/>
          <w:szCs w:val="22"/>
        </w:rPr>
        <w:t>h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16"/>
          <w:sz w:val="22"/>
          <w:szCs w:val="22"/>
        </w:rPr>
        <w:t>o</w:t>
      </w:r>
      <w:r>
        <w:rPr>
          <w:w w:val="164"/>
          <w:sz w:val="22"/>
          <w:szCs w:val="22"/>
        </w:rPr>
        <w:t>t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pacing w:val="25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</w:t>
      </w:r>
      <w:r>
        <w:rPr>
          <w:spacing w:val="-3"/>
          <w:w w:val="132"/>
          <w:sz w:val="22"/>
          <w:szCs w:val="22"/>
        </w:rPr>
        <w:t>h</w:t>
      </w:r>
      <w:r>
        <w:rPr>
          <w:w w:val="132"/>
          <w:sz w:val="22"/>
          <w:szCs w:val="22"/>
        </w:rPr>
        <w:t>e</w:t>
      </w:r>
      <w:r>
        <w:rPr>
          <w:spacing w:val="19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f</w:t>
      </w:r>
      <w:r>
        <w:rPr>
          <w:spacing w:val="1"/>
          <w:w w:val="132"/>
          <w:sz w:val="22"/>
          <w:szCs w:val="22"/>
        </w:rPr>
        <w:t>fi</w:t>
      </w:r>
      <w:r>
        <w:rPr>
          <w:spacing w:val="-4"/>
          <w:w w:val="132"/>
          <w:sz w:val="22"/>
          <w:szCs w:val="22"/>
        </w:rPr>
        <w:t>c</w:t>
      </w:r>
      <w:r>
        <w:rPr>
          <w:spacing w:val="-1"/>
          <w:w w:val="132"/>
          <w:sz w:val="22"/>
          <w:szCs w:val="22"/>
        </w:rPr>
        <w:t>i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l</w:t>
      </w:r>
      <w:r>
        <w:rPr>
          <w:spacing w:val="-17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KY</w:t>
      </w:r>
      <w:r>
        <w:rPr>
          <w:spacing w:val="-16"/>
          <w:w w:val="132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3"/>
          <w:sz w:val="22"/>
          <w:szCs w:val="22"/>
        </w:rPr>
        <w:t>d</w:t>
      </w:r>
      <w:r>
        <w:rPr>
          <w:spacing w:val="-2"/>
          <w:w w:val="122"/>
          <w:sz w:val="22"/>
          <w:szCs w:val="22"/>
        </w:rPr>
        <w:t>e</w:t>
      </w:r>
      <w:r>
        <w:rPr>
          <w:w w:val="116"/>
          <w:sz w:val="22"/>
          <w:szCs w:val="22"/>
        </w:rPr>
        <w:t xml:space="preserve">o </w:t>
      </w:r>
      <w:r>
        <w:rPr>
          <w:spacing w:val="1"/>
          <w:w w:val="136"/>
          <w:sz w:val="22"/>
          <w:szCs w:val="22"/>
        </w:rPr>
        <w:t>w</w:t>
      </w:r>
      <w:r>
        <w:rPr>
          <w:spacing w:val="-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s </w:t>
      </w:r>
      <w:r>
        <w:rPr>
          <w:spacing w:val="66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4"/>
          <w:w w:val="136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s</w:t>
      </w:r>
      <w:r>
        <w:rPr>
          <w:w w:val="136"/>
          <w:sz w:val="22"/>
          <w:szCs w:val="22"/>
        </w:rPr>
        <w:t xml:space="preserve">o </w:t>
      </w:r>
      <w:r>
        <w:rPr>
          <w:spacing w:val="44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p</w:t>
      </w:r>
      <w:r>
        <w:rPr>
          <w:spacing w:val="-4"/>
          <w:w w:val="136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nn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 xml:space="preserve">d   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t  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 xml:space="preserve">ur  </w:t>
      </w:r>
      <w:r>
        <w:rPr>
          <w:spacing w:val="6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ll</w:t>
      </w:r>
      <w:r>
        <w:rPr>
          <w:spacing w:val="-1"/>
          <w:w w:val="136"/>
          <w:sz w:val="22"/>
          <w:szCs w:val="22"/>
        </w:rPr>
        <w:t>ag</w:t>
      </w:r>
      <w:r>
        <w:rPr>
          <w:w w:val="136"/>
          <w:sz w:val="22"/>
          <w:szCs w:val="22"/>
        </w:rPr>
        <w:t xml:space="preserve">e </w:t>
      </w:r>
      <w:r>
        <w:rPr>
          <w:spacing w:val="52"/>
          <w:w w:val="136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1"/>
          <w:w w:val="116"/>
          <w:sz w:val="22"/>
          <w:szCs w:val="22"/>
        </w:rPr>
        <w:t>o</w:t>
      </w:r>
      <w:r>
        <w:rPr>
          <w:spacing w:val="-3"/>
          <w:w w:val="133"/>
          <w:sz w:val="22"/>
          <w:szCs w:val="22"/>
        </w:rPr>
        <w:t>d</w:t>
      </w:r>
      <w:r>
        <w:rPr>
          <w:spacing w:val="-1"/>
          <w:w w:val="151"/>
          <w:sz w:val="22"/>
          <w:szCs w:val="22"/>
        </w:rPr>
        <w:t>a</w:t>
      </w:r>
      <w:r>
        <w:rPr>
          <w:w w:val="138"/>
          <w:sz w:val="22"/>
          <w:szCs w:val="22"/>
        </w:rPr>
        <w:t xml:space="preserve">y </w:t>
      </w:r>
      <w:proofErr w:type="spellStart"/>
      <w:r>
        <w:rPr>
          <w:color w:val="BC2600"/>
          <w:w w:val="136"/>
          <w:sz w:val="22"/>
          <w:szCs w:val="22"/>
        </w:rPr>
        <w:t>V</w:t>
      </w:r>
      <w:r>
        <w:rPr>
          <w:color w:val="BC2600"/>
          <w:spacing w:val="1"/>
          <w:w w:val="136"/>
          <w:sz w:val="22"/>
          <w:szCs w:val="22"/>
        </w:rPr>
        <w:t>e</w:t>
      </w:r>
      <w:r>
        <w:rPr>
          <w:color w:val="BC2600"/>
          <w:spacing w:val="-1"/>
          <w:w w:val="136"/>
          <w:sz w:val="22"/>
          <w:szCs w:val="22"/>
        </w:rPr>
        <w:t>n</w:t>
      </w:r>
      <w:r>
        <w:rPr>
          <w:color w:val="BC2600"/>
          <w:w w:val="136"/>
          <w:sz w:val="22"/>
          <w:szCs w:val="22"/>
        </w:rPr>
        <w:t>ki</w:t>
      </w:r>
      <w:proofErr w:type="spellEnd"/>
      <w:r>
        <w:rPr>
          <w:color w:val="BC2600"/>
          <w:spacing w:val="-40"/>
          <w:w w:val="136"/>
          <w:sz w:val="22"/>
          <w:szCs w:val="22"/>
        </w:rPr>
        <w:t xml:space="preserve"> </w:t>
      </w:r>
      <w:r>
        <w:rPr>
          <w:color w:val="000000"/>
          <w:spacing w:val="1"/>
          <w:w w:val="136"/>
          <w:sz w:val="22"/>
          <w:szCs w:val="22"/>
        </w:rPr>
        <w:t>a</w:t>
      </w:r>
      <w:r>
        <w:rPr>
          <w:color w:val="000000"/>
          <w:spacing w:val="-1"/>
          <w:w w:val="136"/>
          <w:sz w:val="22"/>
          <w:szCs w:val="22"/>
        </w:rPr>
        <w:t>n</w:t>
      </w:r>
      <w:r>
        <w:rPr>
          <w:color w:val="000000"/>
          <w:w w:val="136"/>
          <w:sz w:val="22"/>
          <w:szCs w:val="22"/>
        </w:rPr>
        <w:t>d</w:t>
      </w:r>
      <w:r>
        <w:rPr>
          <w:color w:val="000000"/>
          <w:spacing w:val="-6"/>
          <w:w w:val="136"/>
          <w:sz w:val="22"/>
          <w:szCs w:val="22"/>
        </w:rPr>
        <w:t xml:space="preserve"> </w:t>
      </w:r>
      <w:r>
        <w:rPr>
          <w:color w:val="BC2600"/>
          <w:spacing w:val="-55"/>
          <w:w w:val="136"/>
          <w:sz w:val="22"/>
          <w:szCs w:val="22"/>
        </w:rPr>
        <w:t xml:space="preserve"> </w:t>
      </w:r>
      <w:r>
        <w:rPr>
          <w:color w:val="BC2600"/>
          <w:w w:val="136"/>
          <w:sz w:val="22"/>
          <w:szCs w:val="22"/>
          <w:u w:val="single" w:color="BC2600"/>
        </w:rPr>
        <w:t>V</w:t>
      </w:r>
      <w:r>
        <w:rPr>
          <w:color w:val="BC2600"/>
          <w:spacing w:val="-1"/>
          <w:w w:val="136"/>
          <w:sz w:val="22"/>
          <w:szCs w:val="22"/>
          <w:u w:val="single" w:color="BC2600"/>
        </w:rPr>
        <w:t>a</w:t>
      </w:r>
      <w:r>
        <w:rPr>
          <w:color w:val="BC2600"/>
          <w:spacing w:val="1"/>
          <w:w w:val="136"/>
          <w:sz w:val="22"/>
          <w:szCs w:val="22"/>
          <w:u w:val="single" w:color="BC2600"/>
        </w:rPr>
        <w:t>r</w:t>
      </w:r>
      <w:r>
        <w:rPr>
          <w:color w:val="BC2600"/>
          <w:w w:val="136"/>
          <w:sz w:val="22"/>
          <w:szCs w:val="22"/>
          <w:u w:val="single" w:color="BC2600"/>
        </w:rPr>
        <w:t>un</w:t>
      </w:r>
      <w:r>
        <w:rPr>
          <w:color w:val="BC2600"/>
          <w:spacing w:val="24"/>
          <w:w w:val="136"/>
          <w:sz w:val="22"/>
          <w:szCs w:val="22"/>
        </w:rPr>
        <w:t xml:space="preserve"> </w:t>
      </w:r>
      <w:r>
        <w:rPr>
          <w:color w:val="000000"/>
          <w:spacing w:val="-1"/>
          <w:w w:val="136"/>
          <w:sz w:val="22"/>
          <w:szCs w:val="22"/>
        </w:rPr>
        <w:t>ga</w:t>
      </w:r>
      <w:r>
        <w:rPr>
          <w:color w:val="000000"/>
          <w:w w:val="136"/>
          <w:sz w:val="22"/>
          <w:szCs w:val="22"/>
        </w:rPr>
        <w:t>th</w:t>
      </w:r>
      <w:r>
        <w:rPr>
          <w:color w:val="000000"/>
          <w:spacing w:val="1"/>
          <w:w w:val="136"/>
          <w:sz w:val="22"/>
          <w:szCs w:val="22"/>
        </w:rPr>
        <w:t>ere</w:t>
      </w:r>
      <w:r>
        <w:rPr>
          <w:color w:val="000000"/>
          <w:w w:val="136"/>
          <w:sz w:val="22"/>
          <w:szCs w:val="22"/>
        </w:rPr>
        <w:t xml:space="preserve">d </w:t>
      </w:r>
      <w:r>
        <w:rPr>
          <w:color w:val="000000"/>
          <w:spacing w:val="73"/>
          <w:w w:val="136"/>
          <w:sz w:val="22"/>
          <w:szCs w:val="22"/>
        </w:rPr>
        <w:t xml:space="preserve"> </w:t>
      </w:r>
      <w:r>
        <w:rPr>
          <w:color w:val="000000"/>
          <w:w w:val="136"/>
          <w:sz w:val="22"/>
          <w:szCs w:val="22"/>
        </w:rPr>
        <w:t>t</w:t>
      </w:r>
      <w:r>
        <w:rPr>
          <w:color w:val="000000"/>
          <w:spacing w:val="-3"/>
          <w:w w:val="136"/>
          <w:sz w:val="22"/>
          <w:szCs w:val="22"/>
        </w:rPr>
        <w:t>h</w:t>
      </w:r>
      <w:r>
        <w:rPr>
          <w:color w:val="000000"/>
          <w:w w:val="136"/>
          <w:sz w:val="22"/>
          <w:szCs w:val="22"/>
        </w:rPr>
        <w:t xml:space="preserve">e </w:t>
      </w:r>
      <w:r>
        <w:rPr>
          <w:color w:val="000000"/>
          <w:spacing w:val="68"/>
          <w:w w:val="136"/>
          <w:sz w:val="22"/>
          <w:szCs w:val="22"/>
        </w:rPr>
        <w:t xml:space="preserve"> </w:t>
      </w:r>
      <w:r>
        <w:rPr>
          <w:color w:val="000000"/>
          <w:w w:val="125"/>
          <w:sz w:val="22"/>
          <w:szCs w:val="22"/>
        </w:rPr>
        <w:t>k</w:t>
      </w:r>
      <w:r>
        <w:rPr>
          <w:color w:val="000000"/>
          <w:spacing w:val="1"/>
          <w:w w:val="125"/>
          <w:sz w:val="22"/>
          <w:szCs w:val="22"/>
        </w:rPr>
        <w:t>i</w:t>
      </w:r>
      <w:r>
        <w:rPr>
          <w:color w:val="000000"/>
          <w:spacing w:val="-4"/>
          <w:w w:val="125"/>
          <w:sz w:val="22"/>
          <w:szCs w:val="22"/>
        </w:rPr>
        <w:t>d</w:t>
      </w:r>
      <w:r>
        <w:rPr>
          <w:color w:val="000000"/>
          <w:spacing w:val="1"/>
          <w:w w:val="125"/>
          <w:sz w:val="22"/>
          <w:szCs w:val="22"/>
        </w:rPr>
        <w:t>s</w:t>
      </w:r>
      <w:r>
        <w:rPr>
          <w:color w:val="000000"/>
          <w:w w:val="125"/>
          <w:sz w:val="22"/>
          <w:szCs w:val="22"/>
        </w:rPr>
        <w:t xml:space="preserve">,  </w:t>
      </w:r>
      <w:r>
        <w:rPr>
          <w:color w:val="000000"/>
          <w:spacing w:val="12"/>
          <w:w w:val="125"/>
          <w:sz w:val="22"/>
          <w:szCs w:val="22"/>
        </w:rPr>
        <w:t xml:space="preserve"> </w:t>
      </w:r>
      <w:r>
        <w:rPr>
          <w:color w:val="000000"/>
          <w:spacing w:val="1"/>
          <w:w w:val="131"/>
          <w:sz w:val="22"/>
          <w:szCs w:val="22"/>
        </w:rPr>
        <w:t>w</w:t>
      </w:r>
      <w:r>
        <w:rPr>
          <w:color w:val="000000"/>
          <w:w w:val="133"/>
          <w:sz w:val="22"/>
          <w:szCs w:val="22"/>
        </w:rPr>
        <w:t>h</w:t>
      </w:r>
      <w:r>
        <w:rPr>
          <w:color w:val="000000"/>
          <w:spacing w:val="1"/>
          <w:w w:val="136"/>
          <w:sz w:val="22"/>
          <w:szCs w:val="22"/>
        </w:rPr>
        <w:t>i</w:t>
      </w:r>
      <w:r>
        <w:rPr>
          <w:color w:val="000000"/>
          <w:spacing w:val="-3"/>
          <w:w w:val="122"/>
          <w:sz w:val="22"/>
          <w:szCs w:val="22"/>
        </w:rPr>
        <w:t>l</w:t>
      </w:r>
      <w:r>
        <w:rPr>
          <w:color w:val="000000"/>
          <w:w w:val="122"/>
          <w:sz w:val="22"/>
          <w:szCs w:val="22"/>
        </w:rPr>
        <w:t xml:space="preserve">e </w:t>
      </w:r>
      <w:r>
        <w:rPr>
          <w:color w:val="000000"/>
          <w:w w:val="136"/>
          <w:sz w:val="22"/>
          <w:szCs w:val="22"/>
        </w:rPr>
        <w:t>the</w:t>
      </w:r>
      <w:r>
        <w:rPr>
          <w:color w:val="000000"/>
          <w:spacing w:val="59"/>
          <w:w w:val="136"/>
          <w:sz w:val="22"/>
          <w:szCs w:val="22"/>
        </w:rPr>
        <w:t xml:space="preserve"> </w:t>
      </w:r>
      <w:r>
        <w:rPr>
          <w:color w:val="000000"/>
          <w:spacing w:val="1"/>
          <w:w w:val="136"/>
          <w:sz w:val="22"/>
          <w:szCs w:val="22"/>
        </w:rPr>
        <w:t>re</w:t>
      </w:r>
      <w:r>
        <w:rPr>
          <w:color w:val="000000"/>
          <w:spacing w:val="-3"/>
          <w:w w:val="136"/>
          <w:sz w:val="22"/>
          <w:szCs w:val="22"/>
        </w:rPr>
        <w:t>m</w:t>
      </w:r>
      <w:r>
        <w:rPr>
          <w:color w:val="000000"/>
          <w:spacing w:val="1"/>
          <w:w w:val="136"/>
          <w:sz w:val="22"/>
          <w:szCs w:val="22"/>
        </w:rPr>
        <w:t>ai</w:t>
      </w:r>
      <w:r>
        <w:rPr>
          <w:color w:val="000000"/>
          <w:spacing w:val="-4"/>
          <w:w w:val="136"/>
          <w:sz w:val="22"/>
          <w:szCs w:val="22"/>
        </w:rPr>
        <w:t>n</w:t>
      </w:r>
      <w:r>
        <w:rPr>
          <w:color w:val="000000"/>
          <w:spacing w:val="1"/>
          <w:w w:val="136"/>
          <w:sz w:val="22"/>
          <w:szCs w:val="22"/>
        </w:rPr>
        <w:t>i</w:t>
      </w:r>
      <w:r>
        <w:rPr>
          <w:color w:val="000000"/>
          <w:spacing w:val="-1"/>
          <w:w w:val="136"/>
          <w:sz w:val="22"/>
          <w:szCs w:val="22"/>
        </w:rPr>
        <w:t>n</w:t>
      </w:r>
      <w:r>
        <w:rPr>
          <w:color w:val="000000"/>
          <w:w w:val="136"/>
          <w:sz w:val="22"/>
          <w:szCs w:val="22"/>
        </w:rPr>
        <w:t xml:space="preserve">g  </w:t>
      </w:r>
      <w:r>
        <w:rPr>
          <w:color w:val="000000"/>
          <w:spacing w:val="1"/>
          <w:sz w:val="22"/>
          <w:szCs w:val="22"/>
        </w:rPr>
        <w:t>o</w:t>
      </w:r>
      <w:r>
        <w:rPr>
          <w:color w:val="000000"/>
          <w:sz w:val="22"/>
          <w:szCs w:val="22"/>
        </w:rPr>
        <w:t xml:space="preserve">f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w w:val="129"/>
          <w:sz w:val="22"/>
          <w:szCs w:val="22"/>
        </w:rPr>
        <w:t>u</w:t>
      </w:r>
      <w:r>
        <w:rPr>
          <w:color w:val="000000"/>
          <w:w w:val="129"/>
          <w:sz w:val="22"/>
          <w:szCs w:val="22"/>
        </w:rPr>
        <w:t>s</w:t>
      </w:r>
      <w:r>
        <w:rPr>
          <w:color w:val="000000"/>
          <w:spacing w:val="64"/>
          <w:w w:val="129"/>
          <w:sz w:val="22"/>
          <w:szCs w:val="22"/>
        </w:rPr>
        <w:t xml:space="preserve"> </w:t>
      </w:r>
      <w:r>
        <w:rPr>
          <w:color w:val="000000"/>
          <w:spacing w:val="1"/>
          <w:w w:val="116"/>
          <w:sz w:val="22"/>
          <w:szCs w:val="22"/>
        </w:rPr>
        <w:t>s</w:t>
      </w:r>
      <w:r>
        <w:rPr>
          <w:color w:val="000000"/>
          <w:spacing w:val="-2"/>
          <w:w w:val="164"/>
          <w:sz w:val="22"/>
          <w:szCs w:val="22"/>
        </w:rPr>
        <w:t>t</w:t>
      </w:r>
      <w:r>
        <w:rPr>
          <w:color w:val="000000"/>
          <w:spacing w:val="1"/>
          <w:w w:val="151"/>
          <w:sz w:val="22"/>
          <w:szCs w:val="22"/>
        </w:rPr>
        <w:t>a</w:t>
      </w:r>
      <w:r>
        <w:rPr>
          <w:color w:val="000000"/>
          <w:spacing w:val="-2"/>
          <w:w w:val="169"/>
          <w:sz w:val="22"/>
          <w:szCs w:val="22"/>
        </w:rPr>
        <w:t>r</w:t>
      </w:r>
      <w:r>
        <w:rPr>
          <w:color w:val="000000"/>
          <w:w w:val="164"/>
          <w:sz w:val="22"/>
          <w:szCs w:val="22"/>
        </w:rPr>
        <w:t>t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w w:val="133"/>
          <w:sz w:val="22"/>
          <w:szCs w:val="22"/>
        </w:rPr>
        <w:t xml:space="preserve">d </w:t>
      </w:r>
      <w:r>
        <w:rPr>
          <w:color w:val="000000"/>
          <w:spacing w:val="22"/>
          <w:w w:val="133"/>
          <w:sz w:val="22"/>
          <w:szCs w:val="22"/>
        </w:rPr>
        <w:t xml:space="preserve"> </w:t>
      </w:r>
      <w:r>
        <w:rPr>
          <w:color w:val="000000"/>
          <w:spacing w:val="-1"/>
          <w:w w:val="133"/>
          <w:sz w:val="22"/>
          <w:szCs w:val="22"/>
        </w:rPr>
        <w:t>d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w w:val="123"/>
          <w:sz w:val="22"/>
          <w:szCs w:val="22"/>
        </w:rPr>
        <w:t>c</w:t>
      </w:r>
      <w:r>
        <w:rPr>
          <w:color w:val="000000"/>
          <w:spacing w:val="1"/>
          <w:w w:val="116"/>
          <w:sz w:val="22"/>
          <w:szCs w:val="22"/>
        </w:rPr>
        <w:t>o</w:t>
      </w:r>
      <w:r>
        <w:rPr>
          <w:color w:val="000000"/>
          <w:spacing w:val="-2"/>
          <w:w w:val="169"/>
          <w:sz w:val="22"/>
          <w:szCs w:val="22"/>
        </w:rPr>
        <w:t>r</w:t>
      </w:r>
      <w:r>
        <w:rPr>
          <w:color w:val="000000"/>
          <w:spacing w:val="1"/>
          <w:w w:val="151"/>
          <w:sz w:val="22"/>
          <w:szCs w:val="22"/>
        </w:rPr>
        <w:t>a</w:t>
      </w:r>
      <w:r>
        <w:rPr>
          <w:color w:val="000000"/>
          <w:spacing w:val="-2"/>
          <w:w w:val="164"/>
          <w:sz w:val="22"/>
          <w:szCs w:val="22"/>
        </w:rPr>
        <w:t>t</w:t>
      </w:r>
      <w:r>
        <w:rPr>
          <w:color w:val="000000"/>
          <w:spacing w:val="1"/>
          <w:w w:val="136"/>
          <w:sz w:val="22"/>
          <w:szCs w:val="22"/>
        </w:rPr>
        <w:t>i</w:t>
      </w:r>
      <w:r>
        <w:rPr>
          <w:color w:val="000000"/>
          <w:spacing w:val="-3"/>
          <w:w w:val="142"/>
          <w:sz w:val="22"/>
          <w:szCs w:val="22"/>
        </w:rPr>
        <w:t>n</w:t>
      </w:r>
      <w:r>
        <w:rPr>
          <w:color w:val="000000"/>
          <w:w w:val="123"/>
          <w:sz w:val="22"/>
          <w:szCs w:val="22"/>
        </w:rPr>
        <w:t xml:space="preserve">g </w:t>
      </w:r>
      <w:r>
        <w:rPr>
          <w:color w:val="000000"/>
          <w:spacing w:val="24"/>
          <w:w w:val="123"/>
          <w:sz w:val="22"/>
          <w:szCs w:val="22"/>
        </w:rPr>
        <w:t xml:space="preserve"> </w:t>
      </w:r>
      <w:r>
        <w:rPr>
          <w:color w:val="000000"/>
          <w:w w:val="164"/>
          <w:sz w:val="22"/>
          <w:szCs w:val="22"/>
        </w:rPr>
        <w:t>t</w:t>
      </w:r>
      <w:r>
        <w:rPr>
          <w:color w:val="000000"/>
          <w:w w:val="133"/>
          <w:sz w:val="22"/>
          <w:szCs w:val="22"/>
        </w:rPr>
        <w:t>h</w:t>
      </w:r>
      <w:r>
        <w:rPr>
          <w:color w:val="000000"/>
          <w:w w:val="122"/>
          <w:sz w:val="22"/>
          <w:szCs w:val="22"/>
        </w:rPr>
        <w:t xml:space="preserve">e </w:t>
      </w:r>
      <w:r>
        <w:rPr>
          <w:color w:val="000000"/>
          <w:spacing w:val="1"/>
          <w:w w:val="121"/>
          <w:sz w:val="22"/>
          <w:szCs w:val="22"/>
        </w:rPr>
        <w:t>s</w:t>
      </w:r>
      <w:r>
        <w:rPr>
          <w:color w:val="000000"/>
          <w:w w:val="121"/>
          <w:sz w:val="22"/>
          <w:szCs w:val="22"/>
        </w:rPr>
        <w:t>ch</w:t>
      </w:r>
      <w:r>
        <w:rPr>
          <w:color w:val="000000"/>
          <w:spacing w:val="-1"/>
          <w:w w:val="121"/>
          <w:sz w:val="22"/>
          <w:szCs w:val="22"/>
        </w:rPr>
        <w:t>o</w:t>
      </w:r>
      <w:r>
        <w:rPr>
          <w:color w:val="000000"/>
          <w:spacing w:val="1"/>
          <w:w w:val="121"/>
          <w:sz w:val="22"/>
          <w:szCs w:val="22"/>
        </w:rPr>
        <w:t>o</w:t>
      </w:r>
      <w:r>
        <w:rPr>
          <w:color w:val="000000"/>
          <w:w w:val="121"/>
          <w:sz w:val="22"/>
          <w:szCs w:val="22"/>
        </w:rPr>
        <w:t xml:space="preserve">l </w:t>
      </w:r>
      <w:r>
        <w:rPr>
          <w:color w:val="000000"/>
          <w:spacing w:val="1"/>
          <w:w w:val="121"/>
          <w:sz w:val="22"/>
          <w:szCs w:val="22"/>
        </w:rPr>
        <w:t xml:space="preserve"> </w:t>
      </w:r>
      <w:r>
        <w:rPr>
          <w:color w:val="000000"/>
          <w:spacing w:val="1"/>
          <w:w w:val="122"/>
          <w:sz w:val="22"/>
          <w:szCs w:val="22"/>
        </w:rPr>
        <w:t>f</w:t>
      </w:r>
      <w:r>
        <w:rPr>
          <w:color w:val="000000"/>
          <w:spacing w:val="-1"/>
          <w:w w:val="116"/>
          <w:sz w:val="22"/>
          <w:szCs w:val="22"/>
        </w:rPr>
        <w:t>o</w:t>
      </w:r>
      <w:r>
        <w:rPr>
          <w:color w:val="000000"/>
          <w:w w:val="169"/>
          <w:sz w:val="22"/>
          <w:szCs w:val="22"/>
        </w:rPr>
        <w:t xml:space="preserve">r </w:t>
      </w:r>
      <w:r>
        <w:rPr>
          <w:color w:val="000000"/>
          <w:spacing w:val="25"/>
          <w:w w:val="169"/>
          <w:sz w:val="22"/>
          <w:szCs w:val="22"/>
        </w:rPr>
        <w:t xml:space="preserve"> </w:t>
      </w:r>
      <w:r>
        <w:rPr>
          <w:color w:val="000000"/>
          <w:w w:val="132"/>
          <w:sz w:val="22"/>
          <w:szCs w:val="22"/>
        </w:rPr>
        <w:t xml:space="preserve">the  </w:t>
      </w:r>
      <w:r>
        <w:rPr>
          <w:color w:val="000000"/>
          <w:spacing w:val="-3"/>
          <w:w w:val="132"/>
          <w:sz w:val="22"/>
          <w:szCs w:val="22"/>
        </w:rPr>
        <w:t>e</w:t>
      </w:r>
      <w:r>
        <w:rPr>
          <w:color w:val="000000"/>
          <w:spacing w:val="1"/>
          <w:w w:val="132"/>
          <w:sz w:val="22"/>
          <w:szCs w:val="22"/>
        </w:rPr>
        <w:t>ve</w:t>
      </w:r>
      <w:r>
        <w:rPr>
          <w:color w:val="000000"/>
          <w:spacing w:val="-4"/>
          <w:w w:val="132"/>
          <w:sz w:val="22"/>
          <w:szCs w:val="22"/>
        </w:rPr>
        <w:t>n</w:t>
      </w:r>
      <w:r>
        <w:rPr>
          <w:color w:val="000000"/>
          <w:w w:val="132"/>
          <w:sz w:val="22"/>
          <w:szCs w:val="22"/>
        </w:rPr>
        <w:t xml:space="preserve">t.  </w:t>
      </w:r>
      <w:r>
        <w:rPr>
          <w:color w:val="000000"/>
          <w:spacing w:val="3"/>
          <w:w w:val="132"/>
          <w:sz w:val="22"/>
          <w:szCs w:val="22"/>
        </w:rPr>
        <w:t>W</w:t>
      </w:r>
      <w:r>
        <w:rPr>
          <w:color w:val="000000"/>
          <w:w w:val="132"/>
          <w:sz w:val="22"/>
          <w:szCs w:val="22"/>
        </w:rPr>
        <w:t>e</w:t>
      </w:r>
      <w:r>
        <w:rPr>
          <w:color w:val="000000"/>
          <w:spacing w:val="33"/>
          <w:w w:val="132"/>
          <w:sz w:val="22"/>
          <w:szCs w:val="22"/>
        </w:rPr>
        <w:t xml:space="preserve"> </w:t>
      </w:r>
      <w:r>
        <w:rPr>
          <w:color w:val="000000"/>
          <w:w w:val="132"/>
          <w:sz w:val="22"/>
          <w:szCs w:val="22"/>
        </w:rPr>
        <w:t>c</w:t>
      </w:r>
      <w:r>
        <w:rPr>
          <w:color w:val="000000"/>
          <w:spacing w:val="1"/>
          <w:w w:val="132"/>
          <w:sz w:val="22"/>
          <w:szCs w:val="22"/>
        </w:rPr>
        <w:t>o</w:t>
      </w:r>
      <w:r>
        <w:rPr>
          <w:color w:val="000000"/>
          <w:w w:val="132"/>
          <w:sz w:val="22"/>
          <w:szCs w:val="22"/>
        </w:rPr>
        <w:t>uld</w:t>
      </w:r>
      <w:r>
        <w:rPr>
          <w:color w:val="000000"/>
          <w:spacing w:val="37"/>
          <w:w w:val="132"/>
          <w:sz w:val="22"/>
          <w:szCs w:val="22"/>
        </w:rPr>
        <w:t xml:space="preserve"> </w:t>
      </w:r>
      <w:r>
        <w:rPr>
          <w:color w:val="000000"/>
          <w:spacing w:val="1"/>
          <w:w w:val="132"/>
          <w:sz w:val="22"/>
          <w:szCs w:val="22"/>
        </w:rPr>
        <w:t>fi</w:t>
      </w:r>
      <w:r>
        <w:rPr>
          <w:color w:val="000000"/>
          <w:spacing w:val="-1"/>
          <w:w w:val="132"/>
          <w:sz w:val="22"/>
          <w:szCs w:val="22"/>
        </w:rPr>
        <w:t>n</w:t>
      </w:r>
      <w:r>
        <w:rPr>
          <w:color w:val="000000"/>
          <w:w w:val="132"/>
          <w:sz w:val="22"/>
          <w:szCs w:val="22"/>
        </w:rPr>
        <w:t>d</w:t>
      </w:r>
      <w:r>
        <w:rPr>
          <w:color w:val="000000"/>
          <w:spacing w:val="68"/>
          <w:w w:val="132"/>
          <w:sz w:val="22"/>
          <w:szCs w:val="22"/>
        </w:rPr>
        <w:t xml:space="preserve"> </w:t>
      </w:r>
      <w:r>
        <w:rPr>
          <w:color w:val="000000"/>
          <w:w w:val="133"/>
          <w:sz w:val="22"/>
          <w:szCs w:val="22"/>
        </w:rPr>
        <w:t>p</w:t>
      </w:r>
      <w:r>
        <w:rPr>
          <w:color w:val="000000"/>
          <w:spacing w:val="-1"/>
          <w:w w:val="116"/>
          <w:sz w:val="22"/>
          <w:szCs w:val="22"/>
        </w:rPr>
        <w:t>o</w:t>
      </w:r>
      <w:r>
        <w:rPr>
          <w:color w:val="000000"/>
          <w:spacing w:val="1"/>
          <w:w w:val="116"/>
          <w:sz w:val="22"/>
          <w:szCs w:val="22"/>
        </w:rPr>
        <w:t>s</w:t>
      </w:r>
      <w:r>
        <w:rPr>
          <w:color w:val="000000"/>
          <w:w w:val="164"/>
          <w:sz w:val="22"/>
          <w:szCs w:val="22"/>
        </w:rPr>
        <w:t>t</w:t>
      </w:r>
      <w:r>
        <w:rPr>
          <w:color w:val="000000"/>
          <w:spacing w:val="-2"/>
          <w:w w:val="122"/>
          <w:sz w:val="22"/>
          <w:szCs w:val="22"/>
        </w:rPr>
        <w:t>e</w:t>
      </w:r>
      <w:r>
        <w:rPr>
          <w:color w:val="000000"/>
          <w:spacing w:val="-2"/>
          <w:w w:val="169"/>
          <w:sz w:val="22"/>
          <w:szCs w:val="22"/>
        </w:rPr>
        <w:t>r</w:t>
      </w:r>
      <w:r>
        <w:rPr>
          <w:color w:val="000000"/>
          <w:w w:val="116"/>
          <w:sz w:val="22"/>
          <w:szCs w:val="22"/>
        </w:rPr>
        <w:t xml:space="preserve">s </w:t>
      </w:r>
      <w:proofErr w:type="gramStart"/>
      <w:r>
        <w:rPr>
          <w:color w:val="000000"/>
          <w:spacing w:val="1"/>
          <w:w w:val="122"/>
          <w:sz w:val="22"/>
          <w:szCs w:val="22"/>
        </w:rPr>
        <w:t>f</w:t>
      </w:r>
      <w:r>
        <w:rPr>
          <w:color w:val="000000"/>
          <w:spacing w:val="-2"/>
          <w:w w:val="169"/>
          <w:sz w:val="22"/>
          <w:szCs w:val="22"/>
        </w:rPr>
        <w:t>r</w:t>
      </w:r>
      <w:r>
        <w:rPr>
          <w:color w:val="000000"/>
          <w:spacing w:val="1"/>
          <w:w w:val="116"/>
          <w:sz w:val="22"/>
          <w:szCs w:val="22"/>
        </w:rPr>
        <w:t>o</w:t>
      </w:r>
      <w:r>
        <w:rPr>
          <w:color w:val="000000"/>
          <w:w w:val="132"/>
          <w:sz w:val="22"/>
          <w:szCs w:val="22"/>
        </w:rPr>
        <w:t xml:space="preserve">m  </w:t>
      </w:r>
      <w:r>
        <w:rPr>
          <w:color w:val="000000"/>
          <w:w w:val="136"/>
          <w:sz w:val="22"/>
          <w:szCs w:val="22"/>
        </w:rPr>
        <w:t>t</w:t>
      </w:r>
      <w:r>
        <w:rPr>
          <w:color w:val="000000"/>
          <w:spacing w:val="-3"/>
          <w:w w:val="136"/>
          <w:sz w:val="22"/>
          <w:szCs w:val="22"/>
        </w:rPr>
        <w:t>h</w:t>
      </w:r>
      <w:r>
        <w:rPr>
          <w:color w:val="000000"/>
          <w:w w:val="136"/>
          <w:sz w:val="22"/>
          <w:szCs w:val="22"/>
        </w:rPr>
        <w:t>e</w:t>
      </w:r>
      <w:proofErr w:type="gramEnd"/>
      <w:r>
        <w:rPr>
          <w:color w:val="000000"/>
          <w:spacing w:val="35"/>
          <w:w w:val="136"/>
          <w:sz w:val="22"/>
          <w:szCs w:val="22"/>
        </w:rPr>
        <w:t xml:space="preserve"> </w:t>
      </w:r>
      <w:r>
        <w:rPr>
          <w:color w:val="000000"/>
          <w:spacing w:val="1"/>
          <w:w w:val="123"/>
          <w:sz w:val="22"/>
          <w:szCs w:val="22"/>
        </w:rPr>
        <w:t>g</w:t>
      </w:r>
      <w:r>
        <w:rPr>
          <w:color w:val="000000"/>
          <w:spacing w:val="-1"/>
          <w:w w:val="116"/>
          <w:sz w:val="22"/>
          <w:szCs w:val="22"/>
        </w:rPr>
        <w:t>o</w:t>
      </w:r>
      <w:r>
        <w:rPr>
          <w:color w:val="000000"/>
          <w:spacing w:val="1"/>
          <w:w w:val="141"/>
          <w:sz w:val="22"/>
          <w:szCs w:val="22"/>
        </w:rPr>
        <w:t>v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spacing w:val="1"/>
          <w:w w:val="169"/>
          <w:sz w:val="22"/>
          <w:szCs w:val="22"/>
        </w:rPr>
        <w:t>r</w:t>
      </w:r>
      <w:r>
        <w:rPr>
          <w:color w:val="000000"/>
          <w:spacing w:val="-1"/>
          <w:w w:val="142"/>
          <w:sz w:val="22"/>
          <w:szCs w:val="22"/>
        </w:rPr>
        <w:t>n</w:t>
      </w:r>
      <w:r>
        <w:rPr>
          <w:color w:val="000000"/>
          <w:spacing w:val="-2"/>
          <w:w w:val="132"/>
          <w:sz w:val="22"/>
          <w:szCs w:val="22"/>
        </w:rPr>
        <w:t>m</w:t>
      </w:r>
      <w:r>
        <w:rPr>
          <w:color w:val="000000"/>
          <w:spacing w:val="-2"/>
          <w:w w:val="122"/>
          <w:sz w:val="22"/>
          <w:szCs w:val="22"/>
        </w:rPr>
        <w:t>e</w:t>
      </w:r>
      <w:r>
        <w:rPr>
          <w:color w:val="000000"/>
          <w:spacing w:val="-1"/>
          <w:w w:val="142"/>
          <w:sz w:val="22"/>
          <w:szCs w:val="22"/>
        </w:rPr>
        <w:t>n</w:t>
      </w:r>
      <w:r>
        <w:rPr>
          <w:color w:val="000000"/>
          <w:w w:val="164"/>
          <w:sz w:val="22"/>
          <w:szCs w:val="22"/>
        </w:rPr>
        <w:t xml:space="preserve">t </w:t>
      </w:r>
      <w:r>
        <w:rPr>
          <w:color w:val="000000"/>
          <w:spacing w:val="1"/>
          <w:w w:val="164"/>
          <w:sz w:val="22"/>
          <w:szCs w:val="22"/>
        </w:rPr>
        <w:t xml:space="preserve"> </w:t>
      </w:r>
      <w:r>
        <w:rPr>
          <w:color w:val="000000"/>
          <w:spacing w:val="1"/>
          <w:w w:val="139"/>
          <w:sz w:val="22"/>
          <w:szCs w:val="22"/>
        </w:rPr>
        <w:t>r</w:t>
      </w:r>
      <w:r>
        <w:rPr>
          <w:color w:val="000000"/>
          <w:spacing w:val="-3"/>
          <w:w w:val="139"/>
          <w:sz w:val="22"/>
          <w:szCs w:val="22"/>
        </w:rPr>
        <w:t>e</w:t>
      </w:r>
      <w:r>
        <w:rPr>
          <w:color w:val="000000"/>
          <w:spacing w:val="-1"/>
          <w:w w:val="139"/>
          <w:sz w:val="22"/>
          <w:szCs w:val="22"/>
        </w:rPr>
        <w:t>g</w:t>
      </w:r>
      <w:r>
        <w:rPr>
          <w:color w:val="000000"/>
          <w:spacing w:val="1"/>
          <w:w w:val="139"/>
          <w:sz w:val="22"/>
          <w:szCs w:val="22"/>
        </w:rPr>
        <w:t>ar</w:t>
      </w:r>
      <w:r>
        <w:rPr>
          <w:color w:val="000000"/>
          <w:spacing w:val="-1"/>
          <w:w w:val="139"/>
          <w:sz w:val="22"/>
          <w:szCs w:val="22"/>
        </w:rPr>
        <w:t>d</w:t>
      </w:r>
      <w:r>
        <w:rPr>
          <w:color w:val="000000"/>
          <w:spacing w:val="1"/>
          <w:w w:val="139"/>
          <w:sz w:val="22"/>
          <w:szCs w:val="22"/>
        </w:rPr>
        <w:t>i</w:t>
      </w:r>
      <w:r>
        <w:rPr>
          <w:color w:val="000000"/>
          <w:spacing w:val="-4"/>
          <w:w w:val="139"/>
          <w:sz w:val="22"/>
          <w:szCs w:val="22"/>
        </w:rPr>
        <w:t>n</w:t>
      </w:r>
      <w:r>
        <w:rPr>
          <w:color w:val="000000"/>
          <w:w w:val="139"/>
          <w:sz w:val="22"/>
          <w:szCs w:val="22"/>
        </w:rPr>
        <w:t>g</w:t>
      </w:r>
      <w:r>
        <w:rPr>
          <w:color w:val="000000"/>
          <w:spacing w:val="35"/>
          <w:w w:val="139"/>
          <w:sz w:val="22"/>
          <w:szCs w:val="22"/>
        </w:rPr>
        <w:t xml:space="preserve"> </w:t>
      </w:r>
      <w:r>
        <w:rPr>
          <w:color w:val="000000"/>
          <w:w w:val="123"/>
          <w:sz w:val="22"/>
          <w:szCs w:val="22"/>
        </w:rPr>
        <w:t>c</w:t>
      </w:r>
      <w:r>
        <w:rPr>
          <w:color w:val="000000"/>
          <w:w w:val="122"/>
          <w:sz w:val="22"/>
          <w:szCs w:val="22"/>
        </w:rPr>
        <w:t>l</w:t>
      </w:r>
      <w:r>
        <w:rPr>
          <w:color w:val="000000"/>
          <w:spacing w:val="-2"/>
          <w:w w:val="122"/>
          <w:sz w:val="22"/>
          <w:szCs w:val="22"/>
        </w:rPr>
        <w:t>e</w:t>
      </w:r>
      <w:r>
        <w:rPr>
          <w:color w:val="000000"/>
          <w:spacing w:val="1"/>
          <w:w w:val="151"/>
          <w:sz w:val="22"/>
          <w:szCs w:val="22"/>
        </w:rPr>
        <w:t>a</w:t>
      </w:r>
      <w:r>
        <w:rPr>
          <w:color w:val="000000"/>
          <w:spacing w:val="-1"/>
          <w:w w:val="142"/>
          <w:sz w:val="22"/>
          <w:szCs w:val="22"/>
        </w:rPr>
        <w:t>n</w:t>
      </w:r>
      <w:r>
        <w:rPr>
          <w:color w:val="000000"/>
          <w:spacing w:val="-3"/>
          <w:w w:val="122"/>
          <w:sz w:val="22"/>
          <w:szCs w:val="22"/>
        </w:rPr>
        <w:t>l</w:t>
      </w:r>
      <w:r>
        <w:rPr>
          <w:color w:val="000000"/>
          <w:spacing w:val="1"/>
          <w:w w:val="136"/>
          <w:sz w:val="22"/>
          <w:szCs w:val="22"/>
        </w:rPr>
        <w:t>i</w:t>
      </w:r>
      <w:r>
        <w:rPr>
          <w:color w:val="000000"/>
          <w:spacing w:val="-1"/>
          <w:w w:val="142"/>
          <w:sz w:val="22"/>
          <w:szCs w:val="22"/>
        </w:rPr>
        <w:t>n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spacing w:val="-1"/>
          <w:w w:val="116"/>
          <w:sz w:val="22"/>
          <w:szCs w:val="22"/>
        </w:rPr>
        <w:t>s</w:t>
      </w:r>
      <w:r>
        <w:rPr>
          <w:color w:val="000000"/>
          <w:w w:val="116"/>
          <w:sz w:val="22"/>
          <w:szCs w:val="22"/>
        </w:rPr>
        <w:t xml:space="preserve">s </w:t>
      </w:r>
      <w:r>
        <w:rPr>
          <w:color w:val="000000"/>
          <w:spacing w:val="1"/>
          <w:w w:val="135"/>
          <w:sz w:val="22"/>
          <w:szCs w:val="22"/>
        </w:rPr>
        <w:t>a</w:t>
      </w:r>
      <w:r>
        <w:rPr>
          <w:color w:val="000000"/>
          <w:spacing w:val="-1"/>
          <w:w w:val="135"/>
          <w:sz w:val="22"/>
          <w:szCs w:val="22"/>
        </w:rPr>
        <w:t>n</w:t>
      </w:r>
      <w:r>
        <w:rPr>
          <w:color w:val="000000"/>
          <w:w w:val="135"/>
          <w:sz w:val="22"/>
          <w:szCs w:val="22"/>
        </w:rPr>
        <w:t xml:space="preserve">d  </w:t>
      </w:r>
      <w:r>
        <w:rPr>
          <w:color w:val="000000"/>
          <w:spacing w:val="44"/>
          <w:w w:val="135"/>
          <w:sz w:val="22"/>
          <w:szCs w:val="22"/>
        </w:rPr>
        <w:t xml:space="preserve"> </w:t>
      </w:r>
      <w:r>
        <w:rPr>
          <w:color w:val="000000"/>
          <w:w w:val="135"/>
          <w:sz w:val="22"/>
          <w:szCs w:val="22"/>
        </w:rPr>
        <w:t>h</w:t>
      </w:r>
      <w:r>
        <w:rPr>
          <w:color w:val="000000"/>
          <w:spacing w:val="1"/>
          <w:w w:val="135"/>
          <w:sz w:val="22"/>
          <w:szCs w:val="22"/>
        </w:rPr>
        <w:t>y</w:t>
      </w:r>
      <w:r>
        <w:rPr>
          <w:color w:val="000000"/>
          <w:spacing w:val="-1"/>
          <w:w w:val="135"/>
          <w:sz w:val="22"/>
          <w:szCs w:val="22"/>
        </w:rPr>
        <w:t>g</w:t>
      </w:r>
      <w:r>
        <w:rPr>
          <w:color w:val="000000"/>
          <w:spacing w:val="1"/>
          <w:w w:val="135"/>
          <w:sz w:val="22"/>
          <w:szCs w:val="22"/>
        </w:rPr>
        <w:t>ie</w:t>
      </w:r>
      <w:r>
        <w:rPr>
          <w:color w:val="000000"/>
          <w:spacing w:val="-1"/>
          <w:w w:val="135"/>
          <w:sz w:val="22"/>
          <w:szCs w:val="22"/>
        </w:rPr>
        <w:t>n</w:t>
      </w:r>
      <w:r>
        <w:rPr>
          <w:color w:val="000000"/>
          <w:w w:val="135"/>
          <w:sz w:val="22"/>
          <w:szCs w:val="22"/>
        </w:rPr>
        <w:t xml:space="preserve">e </w:t>
      </w:r>
      <w:r>
        <w:rPr>
          <w:color w:val="000000"/>
          <w:spacing w:val="68"/>
          <w:w w:val="135"/>
          <w:sz w:val="22"/>
          <w:szCs w:val="22"/>
        </w:rPr>
        <w:t xml:space="preserve"> </w:t>
      </w:r>
      <w:r>
        <w:rPr>
          <w:color w:val="000000"/>
          <w:spacing w:val="1"/>
          <w:w w:val="135"/>
          <w:sz w:val="22"/>
          <w:szCs w:val="22"/>
        </w:rPr>
        <w:t>a</w:t>
      </w:r>
      <w:r>
        <w:rPr>
          <w:color w:val="000000"/>
          <w:spacing w:val="-1"/>
          <w:w w:val="135"/>
          <w:sz w:val="22"/>
          <w:szCs w:val="22"/>
        </w:rPr>
        <w:t>n</w:t>
      </w:r>
      <w:r>
        <w:rPr>
          <w:color w:val="000000"/>
          <w:w w:val="135"/>
          <w:sz w:val="22"/>
          <w:szCs w:val="22"/>
        </w:rPr>
        <w:t xml:space="preserve">d  </w:t>
      </w:r>
      <w:r>
        <w:rPr>
          <w:color w:val="000000"/>
          <w:spacing w:val="42"/>
          <w:w w:val="135"/>
          <w:sz w:val="22"/>
          <w:szCs w:val="22"/>
        </w:rPr>
        <w:t xml:space="preserve"> </w:t>
      </w:r>
      <w:r>
        <w:rPr>
          <w:color w:val="000000"/>
          <w:w w:val="135"/>
          <w:sz w:val="22"/>
          <w:szCs w:val="22"/>
        </w:rPr>
        <w:t xml:space="preserve">the  </w:t>
      </w:r>
      <w:r>
        <w:rPr>
          <w:color w:val="000000"/>
          <w:spacing w:val="28"/>
          <w:w w:val="135"/>
          <w:sz w:val="22"/>
          <w:szCs w:val="22"/>
        </w:rPr>
        <w:t xml:space="preserve"> </w:t>
      </w:r>
      <w:r>
        <w:rPr>
          <w:color w:val="000000"/>
          <w:spacing w:val="-1"/>
          <w:w w:val="135"/>
          <w:sz w:val="22"/>
          <w:szCs w:val="22"/>
        </w:rPr>
        <w:t>n</w:t>
      </w:r>
      <w:r>
        <w:rPr>
          <w:color w:val="000000"/>
          <w:spacing w:val="1"/>
          <w:w w:val="135"/>
          <w:sz w:val="22"/>
          <w:szCs w:val="22"/>
        </w:rPr>
        <w:t>ee</w:t>
      </w:r>
      <w:r>
        <w:rPr>
          <w:color w:val="000000"/>
          <w:w w:val="135"/>
          <w:sz w:val="22"/>
          <w:szCs w:val="22"/>
        </w:rPr>
        <w:t xml:space="preserve">d  </w:t>
      </w:r>
      <w:r>
        <w:rPr>
          <w:color w:val="000000"/>
          <w:spacing w:val="3"/>
          <w:w w:val="135"/>
          <w:sz w:val="22"/>
          <w:szCs w:val="22"/>
        </w:rPr>
        <w:t xml:space="preserve"> </w:t>
      </w:r>
      <w:r>
        <w:rPr>
          <w:color w:val="000000"/>
          <w:w w:val="135"/>
          <w:sz w:val="22"/>
          <w:szCs w:val="22"/>
        </w:rPr>
        <w:t xml:space="preserve">to  </w:t>
      </w:r>
      <w:r>
        <w:rPr>
          <w:color w:val="000000"/>
          <w:spacing w:val="23"/>
          <w:w w:val="135"/>
          <w:sz w:val="22"/>
          <w:szCs w:val="22"/>
        </w:rPr>
        <w:t xml:space="preserve"> </w:t>
      </w:r>
      <w:r>
        <w:rPr>
          <w:color w:val="000000"/>
          <w:spacing w:val="-2"/>
          <w:w w:val="133"/>
          <w:sz w:val="22"/>
          <w:szCs w:val="22"/>
        </w:rPr>
        <w:t>p</w:t>
      </w:r>
      <w:r>
        <w:rPr>
          <w:color w:val="000000"/>
          <w:spacing w:val="-2"/>
          <w:w w:val="169"/>
          <w:sz w:val="22"/>
          <w:szCs w:val="22"/>
        </w:rPr>
        <w:t>r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spacing w:val="1"/>
          <w:w w:val="141"/>
          <w:sz w:val="22"/>
          <w:szCs w:val="22"/>
        </w:rPr>
        <w:t>v</w:t>
      </w:r>
      <w:r>
        <w:rPr>
          <w:color w:val="000000"/>
          <w:spacing w:val="1"/>
          <w:w w:val="122"/>
          <w:sz w:val="22"/>
          <w:szCs w:val="22"/>
        </w:rPr>
        <w:t>e</w:t>
      </w:r>
      <w:r>
        <w:rPr>
          <w:color w:val="000000"/>
          <w:spacing w:val="-1"/>
          <w:w w:val="142"/>
          <w:sz w:val="22"/>
          <w:szCs w:val="22"/>
        </w:rPr>
        <w:t>n</w:t>
      </w:r>
      <w:r>
        <w:rPr>
          <w:color w:val="000000"/>
          <w:w w:val="164"/>
          <w:sz w:val="22"/>
          <w:szCs w:val="22"/>
        </w:rPr>
        <w:t>t</w:t>
      </w:r>
    </w:p>
    <w:p w:rsidR="00C60759" w:rsidRDefault="006144E4">
      <w:pPr>
        <w:spacing w:before="3"/>
        <w:ind w:left="110"/>
        <w:rPr>
          <w:sz w:val="22"/>
          <w:szCs w:val="22"/>
        </w:rPr>
        <w:sectPr w:rsidR="00C60759">
          <w:headerReference w:type="default" r:id="rId16"/>
          <w:pgSz w:w="12240" w:h="15840"/>
          <w:pgMar w:top="1440" w:right="0" w:bottom="280" w:left="800" w:header="360" w:footer="0" w:gutter="0"/>
          <w:cols w:space="720"/>
        </w:sectPr>
      </w:pPr>
      <w:proofErr w:type="gramStart"/>
      <w:r>
        <w:rPr>
          <w:spacing w:val="-1"/>
          <w:w w:val="132"/>
          <w:sz w:val="22"/>
          <w:szCs w:val="22"/>
        </w:rPr>
        <w:t>d</w:t>
      </w:r>
      <w:r>
        <w:rPr>
          <w:spacing w:val="1"/>
          <w:w w:val="132"/>
          <w:sz w:val="22"/>
          <w:szCs w:val="22"/>
        </w:rPr>
        <w:t>is</w:t>
      </w:r>
      <w:r>
        <w:rPr>
          <w:spacing w:val="-3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a</w:t>
      </w:r>
      <w:r>
        <w:rPr>
          <w:spacing w:val="1"/>
          <w:w w:val="132"/>
          <w:sz w:val="22"/>
          <w:szCs w:val="22"/>
        </w:rPr>
        <w:t>s</w:t>
      </w:r>
      <w:r>
        <w:rPr>
          <w:spacing w:val="-3"/>
          <w:w w:val="132"/>
          <w:sz w:val="22"/>
          <w:szCs w:val="22"/>
        </w:rPr>
        <w:t>e</w:t>
      </w:r>
      <w:r>
        <w:rPr>
          <w:spacing w:val="1"/>
          <w:w w:val="132"/>
          <w:sz w:val="22"/>
          <w:szCs w:val="22"/>
        </w:rPr>
        <w:t>s</w:t>
      </w:r>
      <w:proofErr w:type="gramEnd"/>
      <w:r>
        <w:rPr>
          <w:w w:val="132"/>
          <w:sz w:val="22"/>
          <w:szCs w:val="22"/>
        </w:rPr>
        <w:t>.</w:t>
      </w:r>
      <w:r>
        <w:rPr>
          <w:spacing w:val="-37"/>
          <w:w w:val="132"/>
          <w:sz w:val="22"/>
          <w:szCs w:val="22"/>
        </w:rPr>
        <w:t xml:space="preserve"> </w:t>
      </w:r>
      <w:r>
        <w:rPr>
          <w:spacing w:val="3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>e</w:t>
      </w:r>
      <w:r>
        <w:rPr>
          <w:spacing w:val="-17"/>
          <w:w w:val="132"/>
          <w:sz w:val="22"/>
          <w:szCs w:val="22"/>
        </w:rPr>
        <w:t xml:space="preserve"> </w:t>
      </w:r>
      <w:r>
        <w:rPr>
          <w:spacing w:val="-4"/>
          <w:w w:val="132"/>
          <w:sz w:val="22"/>
          <w:szCs w:val="22"/>
        </w:rPr>
        <w:t>u</w:t>
      </w:r>
      <w:r>
        <w:rPr>
          <w:spacing w:val="1"/>
          <w:w w:val="132"/>
          <w:sz w:val="22"/>
          <w:szCs w:val="22"/>
        </w:rPr>
        <w:t>se</w:t>
      </w:r>
      <w:r>
        <w:rPr>
          <w:w w:val="132"/>
          <w:sz w:val="22"/>
          <w:szCs w:val="22"/>
        </w:rPr>
        <w:t>d</w:t>
      </w:r>
      <w:r>
        <w:rPr>
          <w:spacing w:val="-4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th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s</w:t>
      </w:r>
      <w:r>
        <w:rPr>
          <w:spacing w:val="22"/>
          <w:w w:val="132"/>
          <w:sz w:val="22"/>
          <w:szCs w:val="22"/>
        </w:rPr>
        <w:t xml:space="preserve"> </w:t>
      </w:r>
      <w:r>
        <w:rPr>
          <w:spacing w:val="-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s</w:t>
      </w:r>
      <w:r>
        <w:rPr>
          <w:spacing w:val="18"/>
          <w:w w:val="132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n</w:t>
      </w:r>
      <w:r>
        <w:rPr>
          <w:spacing w:val="26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o</w:t>
      </w:r>
      <w:r>
        <w:rPr>
          <w:w w:val="137"/>
          <w:sz w:val="22"/>
          <w:szCs w:val="22"/>
        </w:rPr>
        <w:t>p</w:t>
      </w:r>
      <w:r>
        <w:rPr>
          <w:spacing w:val="-3"/>
          <w:w w:val="137"/>
          <w:sz w:val="22"/>
          <w:szCs w:val="22"/>
        </w:rPr>
        <w:t>p</w:t>
      </w:r>
      <w:r>
        <w:rPr>
          <w:spacing w:val="1"/>
          <w:w w:val="137"/>
          <w:sz w:val="22"/>
          <w:szCs w:val="22"/>
        </w:rPr>
        <w:t>or</w:t>
      </w:r>
      <w:r>
        <w:rPr>
          <w:w w:val="137"/>
          <w:sz w:val="22"/>
          <w:szCs w:val="22"/>
        </w:rPr>
        <w:t>tu</w:t>
      </w:r>
      <w:r>
        <w:rPr>
          <w:spacing w:val="-4"/>
          <w:w w:val="137"/>
          <w:sz w:val="22"/>
          <w:szCs w:val="22"/>
        </w:rPr>
        <w:t>n</w:t>
      </w:r>
      <w:r>
        <w:rPr>
          <w:spacing w:val="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ty</w:t>
      </w:r>
      <w:r>
        <w:rPr>
          <w:spacing w:val="17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d</w:t>
      </w:r>
      <w:r>
        <w:rPr>
          <w:spacing w:val="22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u</w:t>
      </w:r>
      <w:r>
        <w:rPr>
          <w:spacing w:val="1"/>
          <w:w w:val="137"/>
          <w:sz w:val="22"/>
          <w:szCs w:val="22"/>
        </w:rPr>
        <w:t>se</w:t>
      </w:r>
      <w:r>
        <w:rPr>
          <w:w w:val="137"/>
          <w:sz w:val="22"/>
          <w:szCs w:val="22"/>
        </w:rPr>
        <w:t>d</w:t>
      </w:r>
      <w:r>
        <w:rPr>
          <w:spacing w:val="-28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t</w:t>
      </w:r>
      <w:r>
        <w:rPr>
          <w:w w:val="137"/>
          <w:sz w:val="22"/>
          <w:szCs w:val="22"/>
        </w:rPr>
        <w:t>h</w:t>
      </w:r>
      <w:r>
        <w:rPr>
          <w:spacing w:val="-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s</w:t>
      </w:r>
      <w:r>
        <w:rPr>
          <w:spacing w:val="3"/>
          <w:w w:val="137"/>
          <w:sz w:val="22"/>
          <w:szCs w:val="22"/>
        </w:rPr>
        <w:t xml:space="preserve"> </w:t>
      </w:r>
      <w:proofErr w:type="gramStart"/>
      <w:r>
        <w:rPr>
          <w:w w:val="133"/>
          <w:sz w:val="22"/>
          <w:szCs w:val="22"/>
        </w:rPr>
        <w:t>p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25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to</w:t>
      </w:r>
      <w:proofErr w:type="gramEnd"/>
      <w:r>
        <w:rPr>
          <w:spacing w:val="10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e</w:t>
      </w:r>
      <w:r>
        <w:rPr>
          <w:w w:val="134"/>
          <w:sz w:val="22"/>
          <w:szCs w:val="22"/>
        </w:rPr>
        <w:t>xpl</w:t>
      </w:r>
      <w:r>
        <w:rPr>
          <w:spacing w:val="-1"/>
          <w:w w:val="134"/>
          <w:sz w:val="22"/>
          <w:szCs w:val="22"/>
        </w:rPr>
        <w:t>a</w:t>
      </w:r>
      <w:r>
        <w:rPr>
          <w:spacing w:val="1"/>
          <w:w w:val="134"/>
          <w:sz w:val="22"/>
          <w:szCs w:val="22"/>
        </w:rPr>
        <w:t>i</w:t>
      </w:r>
      <w:r>
        <w:rPr>
          <w:w w:val="134"/>
          <w:sz w:val="22"/>
          <w:szCs w:val="22"/>
        </w:rPr>
        <w:t>n</w:t>
      </w:r>
      <w:r>
        <w:rPr>
          <w:spacing w:val="24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to</w:t>
      </w:r>
      <w:r>
        <w:rPr>
          <w:spacing w:val="10"/>
          <w:w w:val="134"/>
          <w:sz w:val="22"/>
          <w:szCs w:val="22"/>
        </w:rPr>
        <w:t xml:space="preserve"> </w:t>
      </w:r>
      <w:r>
        <w:rPr>
          <w:w w:val="134"/>
          <w:sz w:val="22"/>
          <w:szCs w:val="22"/>
        </w:rPr>
        <w:t>the</w:t>
      </w:r>
      <w:r>
        <w:rPr>
          <w:spacing w:val="17"/>
          <w:w w:val="134"/>
          <w:sz w:val="22"/>
          <w:szCs w:val="22"/>
        </w:rPr>
        <w:t xml:space="preserve"> 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16"/>
          <w:sz w:val="22"/>
          <w:szCs w:val="22"/>
        </w:rPr>
        <w:t>o</w:t>
      </w:r>
      <w:r>
        <w:rPr>
          <w:w w:val="133"/>
          <w:sz w:val="22"/>
          <w:szCs w:val="22"/>
        </w:rPr>
        <w:t>p</w:t>
      </w:r>
      <w:r>
        <w:rPr>
          <w:w w:val="122"/>
          <w:sz w:val="22"/>
          <w:szCs w:val="22"/>
        </w:rPr>
        <w:t>le</w:t>
      </w:r>
    </w:p>
    <w:p w:rsidR="00C60759" w:rsidRDefault="00C60759">
      <w:pPr>
        <w:spacing w:before="9" w:line="180" w:lineRule="exact"/>
        <w:rPr>
          <w:sz w:val="19"/>
          <w:szCs w:val="19"/>
        </w:rPr>
      </w:pPr>
    </w:p>
    <w:p w:rsidR="00C60759" w:rsidRDefault="006144E4">
      <w:pPr>
        <w:spacing w:before="22"/>
        <w:ind w:left="450" w:right="6931"/>
        <w:jc w:val="both"/>
        <w:rPr>
          <w:sz w:val="22"/>
          <w:szCs w:val="22"/>
        </w:rPr>
      </w:pPr>
      <w:proofErr w:type="gramStart"/>
      <w:r>
        <w:rPr>
          <w:spacing w:val="1"/>
          <w:w w:val="133"/>
          <w:sz w:val="22"/>
          <w:szCs w:val="22"/>
        </w:rPr>
        <w:t>i</w:t>
      </w:r>
      <w:r>
        <w:rPr>
          <w:w w:val="133"/>
          <w:sz w:val="22"/>
          <w:szCs w:val="22"/>
        </w:rPr>
        <w:t>n</w:t>
      </w:r>
      <w:proofErr w:type="gramEnd"/>
      <w:r>
        <w:rPr>
          <w:spacing w:val="12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</w:t>
      </w:r>
      <w:r>
        <w:rPr>
          <w:spacing w:val="-3"/>
          <w:w w:val="133"/>
          <w:sz w:val="22"/>
          <w:szCs w:val="22"/>
        </w:rPr>
        <w:t>h</w:t>
      </w:r>
      <w:r>
        <w:rPr>
          <w:w w:val="133"/>
          <w:sz w:val="22"/>
          <w:szCs w:val="22"/>
        </w:rPr>
        <w:t>e</w:t>
      </w:r>
      <w:r>
        <w:rPr>
          <w:spacing w:val="11"/>
          <w:w w:val="133"/>
          <w:sz w:val="22"/>
          <w:szCs w:val="22"/>
        </w:rPr>
        <w:t xml:space="preserve"> </w:t>
      </w:r>
      <w:r>
        <w:rPr>
          <w:spacing w:val="-4"/>
          <w:w w:val="133"/>
          <w:sz w:val="22"/>
          <w:szCs w:val="22"/>
        </w:rPr>
        <w:t>c</w:t>
      </w:r>
      <w:r>
        <w:rPr>
          <w:spacing w:val="1"/>
          <w:w w:val="133"/>
          <w:sz w:val="22"/>
          <w:szCs w:val="22"/>
        </w:rPr>
        <w:t>o</w:t>
      </w:r>
      <w:r>
        <w:rPr>
          <w:w w:val="133"/>
          <w:sz w:val="22"/>
          <w:szCs w:val="22"/>
        </w:rPr>
        <w:t>l</w:t>
      </w:r>
      <w:r>
        <w:rPr>
          <w:spacing w:val="1"/>
          <w:w w:val="133"/>
          <w:sz w:val="22"/>
          <w:szCs w:val="22"/>
        </w:rPr>
        <w:t>o</w:t>
      </w:r>
      <w:r>
        <w:rPr>
          <w:spacing w:val="-1"/>
          <w:w w:val="133"/>
          <w:sz w:val="22"/>
          <w:szCs w:val="22"/>
        </w:rPr>
        <w:t>n</w:t>
      </w:r>
      <w:r>
        <w:rPr>
          <w:w w:val="133"/>
          <w:sz w:val="22"/>
          <w:szCs w:val="22"/>
        </w:rPr>
        <w:t>y</w:t>
      </w:r>
      <w:r>
        <w:rPr>
          <w:spacing w:val="-38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</w:t>
      </w:r>
      <w:r>
        <w:rPr>
          <w:spacing w:val="-3"/>
          <w:w w:val="133"/>
          <w:sz w:val="22"/>
          <w:szCs w:val="22"/>
        </w:rPr>
        <w:t>h</w:t>
      </w:r>
      <w:r>
        <w:rPr>
          <w:w w:val="133"/>
          <w:sz w:val="22"/>
          <w:szCs w:val="22"/>
        </w:rPr>
        <w:t>e</w:t>
      </w:r>
      <w:r>
        <w:rPr>
          <w:spacing w:val="11"/>
          <w:w w:val="133"/>
          <w:sz w:val="22"/>
          <w:szCs w:val="22"/>
        </w:rPr>
        <w:t xml:space="preserve"> </w:t>
      </w:r>
      <w:r>
        <w:rPr>
          <w:spacing w:val="-1"/>
          <w:w w:val="133"/>
          <w:sz w:val="22"/>
          <w:szCs w:val="22"/>
        </w:rPr>
        <w:t>n</w:t>
      </w:r>
      <w:r>
        <w:rPr>
          <w:spacing w:val="-3"/>
          <w:w w:val="133"/>
          <w:sz w:val="22"/>
          <w:szCs w:val="22"/>
        </w:rPr>
        <w:t>e</w:t>
      </w:r>
      <w:r>
        <w:rPr>
          <w:spacing w:val="-3"/>
          <w:w w:val="133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pacing w:val="-9"/>
          <w:w w:val="133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pacing w:val="20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-3"/>
          <w:w w:val="122"/>
          <w:sz w:val="22"/>
          <w:szCs w:val="22"/>
        </w:rPr>
        <w:t>l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42"/>
          <w:sz w:val="22"/>
          <w:szCs w:val="22"/>
        </w:rPr>
        <w:t>n</w:t>
      </w:r>
      <w:r>
        <w:rPr>
          <w:w w:val="122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before="6" w:line="120" w:lineRule="exact"/>
        <w:rPr>
          <w:sz w:val="13"/>
          <w:szCs w:val="13"/>
        </w:rPr>
      </w:pPr>
    </w:p>
    <w:p w:rsidR="00C60759" w:rsidRDefault="006144E4">
      <w:pPr>
        <w:spacing w:line="284" w:lineRule="auto"/>
        <w:ind w:left="450" w:right="1198"/>
        <w:jc w:val="both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1"/>
          <w:sz w:val="22"/>
          <w:szCs w:val="22"/>
        </w:rPr>
        <w:t xml:space="preserve"> </w:t>
      </w:r>
      <w:r>
        <w:rPr>
          <w:w w:val="139"/>
          <w:sz w:val="22"/>
          <w:szCs w:val="22"/>
        </w:rPr>
        <w:t>u</w:t>
      </w:r>
      <w:r>
        <w:rPr>
          <w:spacing w:val="-1"/>
          <w:w w:val="139"/>
          <w:sz w:val="22"/>
          <w:szCs w:val="22"/>
        </w:rPr>
        <w:t>nd</w:t>
      </w:r>
      <w:r>
        <w:rPr>
          <w:spacing w:val="1"/>
          <w:w w:val="139"/>
          <w:sz w:val="22"/>
          <w:szCs w:val="22"/>
        </w:rPr>
        <w:t>e</w:t>
      </w:r>
      <w:r>
        <w:rPr>
          <w:spacing w:val="-3"/>
          <w:w w:val="139"/>
          <w:sz w:val="22"/>
          <w:szCs w:val="22"/>
        </w:rPr>
        <w:t>r</w:t>
      </w:r>
      <w:r>
        <w:rPr>
          <w:spacing w:val="1"/>
          <w:w w:val="139"/>
          <w:sz w:val="22"/>
          <w:szCs w:val="22"/>
        </w:rPr>
        <w:t>s</w:t>
      </w:r>
      <w:r>
        <w:rPr>
          <w:spacing w:val="-3"/>
          <w:w w:val="139"/>
          <w:sz w:val="22"/>
          <w:szCs w:val="22"/>
        </w:rPr>
        <w:t>t</w:t>
      </w:r>
      <w:r>
        <w:rPr>
          <w:spacing w:val="1"/>
          <w:w w:val="139"/>
          <w:sz w:val="22"/>
          <w:szCs w:val="22"/>
        </w:rPr>
        <w:t>a</w:t>
      </w:r>
      <w:r>
        <w:rPr>
          <w:spacing w:val="-1"/>
          <w:w w:val="139"/>
          <w:sz w:val="22"/>
          <w:szCs w:val="22"/>
        </w:rPr>
        <w:t>n</w:t>
      </w:r>
      <w:r>
        <w:rPr>
          <w:w w:val="139"/>
          <w:sz w:val="22"/>
          <w:szCs w:val="22"/>
        </w:rPr>
        <w:t>d</w:t>
      </w:r>
      <w:proofErr w:type="gramEnd"/>
      <w:r>
        <w:rPr>
          <w:spacing w:val="12"/>
          <w:w w:val="139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w w:val="113"/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e</w:t>
      </w:r>
      <w:r>
        <w:rPr>
          <w:spacing w:val="-7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m</w:t>
      </w:r>
      <w:r>
        <w:rPr>
          <w:spacing w:val="-4"/>
          <w:w w:val="132"/>
          <w:sz w:val="22"/>
          <w:szCs w:val="22"/>
        </w:rPr>
        <w:t>u</w:t>
      </w:r>
      <w:r>
        <w:rPr>
          <w:spacing w:val="1"/>
          <w:w w:val="132"/>
          <w:sz w:val="22"/>
          <w:szCs w:val="22"/>
        </w:rPr>
        <w:t>s</w:t>
      </w:r>
      <w:r>
        <w:rPr>
          <w:w w:val="132"/>
          <w:sz w:val="22"/>
          <w:szCs w:val="22"/>
        </w:rPr>
        <w:t>t</w:t>
      </w:r>
      <w:r>
        <w:rPr>
          <w:spacing w:val="22"/>
          <w:w w:val="132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36"/>
          <w:sz w:val="22"/>
          <w:szCs w:val="22"/>
        </w:rPr>
        <w:t>i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25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u</w:t>
      </w:r>
      <w:r>
        <w:rPr>
          <w:spacing w:val="-1"/>
          <w:w w:val="137"/>
          <w:sz w:val="22"/>
          <w:szCs w:val="22"/>
        </w:rPr>
        <w:t>nd</w:t>
      </w:r>
      <w:r>
        <w:rPr>
          <w:spacing w:val="1"/>
          <w:w w:val="137"/>
          <w:sz w:val="22"/>
          <w:szCs w:val="22"/>
        </w:rPr>
        <w:t>er</w:t>
      </w:r>
      <w:r>
        <w:rPr>
          <w:spacing w:val="-1"/>
          <w:w w:val="137"/>
          <w:sz w:val="22"/>
          <w:szCs w:val="22"/>
        </w:rPr>
        <w:t>s</w:t>
      </w:r>
      <w:r>
        <w:rPr>
          <w:w w:val="137"/>
          <w:sz w:val="22"/>
          <w:szCs w:val="22"/>
        </w:rPr>
        <w:t>t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d</w:t>
      </w:r>
      <w:r>
        <w:rPr>
          <w:spacing w:val="28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the</w:t>
      </w:r>
      <w:r>
        <w:rPr>
          <w:spacing w:val="1"/>
          <w:w w:val="137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4"/>
          <w:sz w:val="22"/>
          <w:szCs w:val="22"/>
        </w:rPr>
        <w:t>t</w:t>
      </w:r>
      <w:r>
        <w:rPr>
          <w:w w:val="122"/>
          <w:sz w:val="22"/>
          <w:szCs w:val="22"/>
        </w:rPr>
        <w:t>e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2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1"/>
          <w:w w:val="116"/>
          <w:sz w:val="22"/>
          <w:szCs w:val="22"/>
        </w:rPr>
        <w:t>o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w w:val="122"/>
          <w:sz w:val="22"/>
          <w:szCs w:val="22"/>
        </w:rPr>
        <w:t>l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ss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16"/>
          <w:sz w:val="22"/>
          <w:szCs w:val="22"/>
        </w:rPr>
        <w:t>s</w:t>
      </w:r>
      <w:r>
        <w:rPr>
          <w:spacing w:val="-1"/>
          <w:w w:val="91"/>
          <w:sz w:val="22"/>
          <w:szCs w:val="22"/>
        </w:rPr>
        <w:t>"</w:t>
      </w:r>
      <w:r>
        <w:rPr>
          <w:w w:val="113"/>
          <w:sz w:val="22"/>
          <w:szCs w:val="22"/>
        </w:rPr>
        <w:t>.</w:t>
      </w:r>
      <w:r>
        <w:rPr>
          <w:spacing w:val="27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O</w:t>
      </w:r>
      <w:r>
        <w:rPr>
          <w:spacing w:val="-4"/>
          <w:w w:val="122"/>
          <w:sz w:val="22"/>
          <w:szCs w:val="22"/>
        </w:rPr>
        <w:t>n</w:t>
      </w:r>
      <w:r>
        <w:rPr>
          <w:w w:val="122"/>
          <w:sz w:val="22"/>
          <w:szCs w:val="22"/>
        </w:rPr>
        <w:t>e</w:t>
      </w:r>
      <w:r>
        <w:rPr>
          <w:spacing w:val="13"/>
          <w:w w:val="122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y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w w:val="169"/>
          <w:sz w:val="22"/>
          <w:szCs w:val="22"/>
        </w:rPr>
        <w:t xml:space="preserve">r </w:t>
      </w:r>
      <w:proofErr w:type="gramStart"/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9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K</w:t>
      </w:r>
      <w:r>
        <w:rPr>
          <w:spacing w:val="1"/>
          <w:w w:val="137"/>
          <w:sz w:val="22"/>
          <w:szCs w:val="22"/>
        </w:rPr>
        <w:t>ar</w:t>
      </w:r>
      <w:r>
        <w:rPr>
          <w:spacing w:val="-3"/>
          <w:w w:val="137"/>
          <w:sz w:val="22"/>
          <w:szCs w:val="22"/>
        </w:rPr>
        <w:t>m</w:t>
      </w:r>
      <w:r>
        <w:rPr>
          <w:w w:val="137"/>
          <w:sz w:val="22"/>
          <w:szCs w:val="22"/>
        </w:rPr>
        <w:t>a</w:t>
      </w:r>
      <w:proofErr w:type="gramEnd"/>
      <w:r>
        <w:rPr>
          <w:spacing w:val="53"/>
          <w:w w:val="137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y</w:t>
      </w:r>
      <w:r>
        <w:rPr>
          <w:spacing w:val="1"/>
          <w:w w:val="137"/>
          <w:sz w:val="22"/>
          <w:szCs w:val="22"/>
        </w:rPr>
        <w:t>o</w:t>
      </w:r>
      <w:r>
        <w:rPr>
          <w:spacing w:val="-1"/>
          <w:w w:val="137"/>
          <w:sz w:val="22"/>
          <w:szCs w:val="22"/>
        </w:rPr>
        <w:t>g</w:t>
      </w:r>
      <w:r>
        <w:rPr>
          <w:w w:val="137"/>
          <w:sz w:val="22"/>
          <w:szCs w:val="22"/>
        </w:rPr>
        <w:t>a</w:t>
      </w:r>
      <w:r>
        <w:rPr>
          <w:spacing w:val="-13"/>
          <w:w w:val="137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w w:val="109"/>
          <w:sz w:val="22"/>
          <w:szCs w:val="22"/>
        </w:rPr>
        <w:t>L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s</w:t>
      </w:r>
      <w:r>
        <w:rPr>
          <w:w w:val="133"/>
          <w:sz w:val="22"/>
          <w:szCs w:val="22"/>
        </w:rPr>
        <w:t>h</w:t>
      </w:r>
      <w:r>
        <w:rPr>
          <w:spacing w:val="-1"/>
          <w:w w:val="136"/>
          <w:sz w:val="22"/>
          <w:szCs w:val="22"/>
        </w:rPr>
        <w:t>i</w:t>
      </w:r>
      <w:r>
        <w:rPr>
          <w:w w:val="133"/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>
        <w:rPr>
          <w:spacing w:val="-26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e</w:t>
      </w:r>
      <w:r>
        <w:rPr>
          <w:w w:val="138"/>
          <w:sz w:val="22"/>
          <w:szCs w:val="22"/>
        </w:rPr>
        <w:t>xp</w:t>
      </w:r>
      <w:r>
        <w:rPr>
          <w:spacing w:val="1"/>
          <w:w w:val="138"/>
          <w:sz w:val="22"/>
          <w:szCs w:val="22"/>
        </w:rPr>
        <w:t>e</w:t>
      </w:r>
      <w:r>
        <w:rPr>
          <w:spacing w:val="-3"/>
          <w:w w:val="138"/>
          <w:sz w:val="22"/>
          <w:szCs w:val="22"/>
        </w:rPr>
        <w:t>r</w:t>
      </w:r>
      <w:r>
        <w:rPr>
          <w:spacing w:val="1"/>
          <w:w w:val="138"/>
          <w:sz w:val="22"/>
          <w:szCs w:val="22"/>
        </w:rPr>
        <w:t>ie</w:t>
      </w:r>
      <w:r>
        <w:rPr>
          <w:spacing w:val="-1"/>
          <w:w w:val="138"/>
          <w:sz w:val="22"/>
          <w:szCs w:val="22"/>
        </w:rPr>
        <w:t>n</w:t>
      </w:r>
      <w:r>
        <w:rPr>
          <w:spacing w:val="-3"/>
          <w:w w:val="138"/>
          <w:sz w:val="22"/>
          <w:szCs w:val="22"/>
        </w:rPr>
        <w:t>t</w:t>
      </w:r>
      <w:r>
        <w:rPr>
          <w:spacing w:val="-1"/>
          <w:w w:val="138"/>
          <w:sz w:val="22"/>
          <w:szCs w:val="22"/>
        </w:rPr>
        <w:t>ia</w:t>
      </w:r>
      <w:r>
        <w:rPr>
          <w:w w:val="138"/>
          <w:sz w:val="22"/>
          <w:szCs w:val="22"/>
        </w:rPr>
        <w:t>l</w:t>
      </w:r>
      <w:r>
        <w:rPr>
          <w:spacing w:val="5"/>
          <w:w w:val="138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p</w:t>
      </w:r>
      <w:r>
        <w:rPr>
          <w:spacing w:val="1"/>
          <w:w w:val="138"/>
          <w:sz w:val="22"/>
          <w:szCs w:val="22"/>
        </w:rPr>
        <w:t>ro</w:t>
      </w:r>
      <w:r>
        <w:rPr>
          <w:spacing w:val="-1"/>
          <w:w w:val="138"/>
          <w:sz w:val="22"/>
          <w:szCs w:val="22"/>
        </w:rPr>
        <w:t>g</w:t>
      </w:r>
      <w:r>
        <w:rPr>
          <w:spacing w:val="1"/>
          <w:w w:val="138"/>
          <w:sz w:val="22"/>
          <w:szCs w:val="22"/>
        </w:rPr>
        <w:t>r</w:t>
      </w:r>
      <w:r>
        <w:rPr>
          <w:spacing w:val="-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m</w:t>
      </w:r>
      <w:r>
        <w:rPr>
          <w:spacing w:val="9"/>
          <w:w w:val="138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h</w:t>
      </w:r>
      <w:r>
        <w:rPr>
          <w:spacing w:val="-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s</w:t>
      </w:r>
      <w:r>
        <w:rPr>
          <w:spacing w:val="-1"/>
          <w:w w:val="138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b</w:t>
      </w:r>
      <w:r>
        <w:rPr>
          <w:spacing w:val="-3"/>
          <w:w w:val="138"/>
          <w:sz w:val="22"/>
          <w:szCs w:val="22"/>
        </w:rPr>
        <w:t>e</w:t>
      </w:r>
      <w:r>
        <w:rPr>
          <w:spacing w:val="1"/>
          <w:w w:val="138"/>
          <w:sz w:val="22"/>
          <w:szCs w:val="22"/>
        </w:rPr>
        <w:t>e</w:t>
      </w:r>
      <w:r>
        <w:rPr>
          <w:w w:val="138"/>
          <w:sz w:val="22"/>
          <w:szCs w:val="22"/>
        </w:rPr>
        <w:t>n</w:t>
      </w:r>
      <w:r>
        <w:rPr>
          <w:spacing w:val="-36"/>
          <w:w w:val="138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a</w:t>
      </w:r>
      <w:r>
        <w:rPr>
          <w:spacing w:val="22"/>
          <w:w w:val="138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g</w:t>
      </w:r>
      <w:r>
        <w:rPr>
          <w:spacing w:val="-3"/>
          <w:w w:val="138"/>
          <w:sz w:val="22"/>
          <w:szCs w:val="22"/>
        </w:rPr>
        <w:t>re</w:t>
      </w:r>
      <w:r>
        <w:rPr>
          <w:spacing w:val="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t</w:t>
      </w:r>
      <w:r>
        <w:rPr>
          <w:spacing w:val="29"/>
          <w:w w:val="138"/>
          <w:sz w:val="22"/>
          <w:szCs w:val="22"/>
        </w:rPr>
        <w:t xml:space="preserve"> </w:t>
      </w:r>
      <w:r>
        <w:rPr>
          <w:spacing w:val="-1"/>
          <w:w w:val="119"/>
          <w:sz w:val="22"/>
          <w:szCs w:val="22"/>
        </w:rPr>
        <w:t>j</w:t>
      </w:r>
      <w:r>
        <w:rPr>
          <w:spacing w:val="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42"/>
          <w:sz w:val="22"/>
          <w:szCs w:val="22"/>
        </w:rPr>
        <w:t>n</w:t>
      </w:r>
      <w:r>
        <w:rPr>
          <w:spacing w:val="-2"/>
          <w:w w:val="122"/>
          <w:sz w:val="22"/>
          <w:szCs w:val="22"/>
        </w:rPr>
        <w:t>e</w:t>
      </w:r>
      <w:r>
        <w:rPr>
          <w:w w:val="138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spacing w:val="-25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ll</w:t>
      </w:r>
      <w:r>
        <w:rPr>
          <w:spacing w:val="12"/>
          <w:w w:val="134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w w:val="122"/>
          <w:sz w:val="22"/>
          <w:szCs w:val="22"/>
        </w:rPr>
        <w:t xml:space="preserve">f </w:t>
      </w:r>
      <w:r>
        <w:rPr>
          <w:w w:val="136"/>
          <w:sz w:val="22"/>
          <w:szCs w:val="22"/>
        </w:rPr>
        <w:t>us</w:t>
      </w:r>
      <w:r>
        <w:rPr>
          <w:spacing w:val="-16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r>
        <w:rPr>
          <w:spacing w:val="17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h</w:t>
      </w:r>
      <w:r>
        <w:rPr>
          <w:spacing w:val="-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s</w:t>
      </w:r>
      <w:r>
        <w:rPr>
          <w:spacing w:val="-4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a</w:t>
      </w:r>
      <w:r>
        <w:rPr>
          <w:spacing w:val="-3"/>
          <w:w w:val="136"/>
          <w:sz w:val="22"/>
          <w:szCs w:val="22"/>
        </w:rPr>
        <w:t>u</w:t>
      </w:r>
      <w:r>
        <w:rPr>
          <w:spacing w:val="1"/>
          <w:w w:val="136"/>
          <w:sz w:val="22"/>
          <w:szCs w:val="22"/>
        </w:rPr>
        <w:t>g</w:t>
      </w:r>
      <w:r>
        <w:rPr>
          <w:w w:val="136"/>
          <w:sz w:val="22"/>
          <w:szCs w:val="22"/>
        </w:rPr>
        <w:t>ht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-3"/>
          <w:w w:val="139"/>
          <w:sz w:val="22"/>
          <w:szCs w:val="22"/>
        </w:rPr>
        <w:t>u</w:t>
      </w:r>
      <w:r>
        <w:rPr>
          <w:w w:val="116"/>
          <w:sz w:val="22"/>
          <w:szCs w:val="22"/>
        </w:rPr>
        <w:t>s</w:t>
      </w:r>
    </w:p>
    <w:p w:rsidR="00C60759" w:rsidRDefault="006144E4">
      <w:pPr>
        <w:spacing w:before="90" w:line="283" w:lineRule="auto"/>
        <w:ind w:left="450" w:right="1198"/>
        <w:jc w:val="both"/>
        <w:rPr>
          <w:sz w:val="22"/>
          <w:szCs w:val="22"/>
        </w:rPr>
      </w:pPr>
      <w:r>
        <w:rPr>
          <w:spacing w:val="3"/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a</w:t>
      </w:r>
      <w:r>
        <w:rPr>
          <w:spacing w:val="-4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 xml:space="preserve">y </w:t>
      </w:r>
      <w:r>
        <w:rPr>
          <w:spacing w:val="31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ng</w:t>
      </w:r>
      <w:r>
        <w:rPr>
          <w:w w:val="136"/>
          <w:sz w:val="22"/>
          <w:szCs w:val="22"/>
        </w:rPr>
        <w:t xml:space="preserve">s </w:t>
      </w:r>
      <w:r>
        <w:rPr>
          <w:spacing w:val="9"/>
          <w:w w:val="136"/>
          <w:sz w:val="22"/>
          <w:szCs w:val="22"/>
        </w:rPr>
        <w:t xml:space="preserve"> </w:t>
      </w:r>
      <w:r>
        <w:rPr>
          <w:spacing w:val="-4"/>
          <w:w w:val="136"/>
          <w:sz w:val="22"/>
          <w:szCs w:val="22"/>
        </w:rPr>
        <w:t>d</w:t>
      </w:r>
      <w:r>
        <w:rPr>
          <w:spacing w:val="1"/>
          <w:w w:val="136"/>
          <w:sz w:val="22"/>
          <w:szCs w:val="22"/>
        </w:rPr>
        <w:t>ire</w:t>
      </w:r>
      <w:r>
        <w:rPr>
          <w:spacing w:val="-4"/>
          <w:w w:val="136"/>
          <w:sz w:val="22"/>
          <w:szCs w:val="22"/>
        </w:rPr>
        <w:t>c</w:t>
      </w:r>
      <w:r>
        <w:rPr>
          <w:w w:val="136"/>
          <w:sz w:val="22"/>
          <w:szCs w:val="22"/>
        </w:rPr>
        <w:t xml:space="preserve">tly 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.</w:t>
      </w:r>
      <w:r>
        <w:rPr>
          <w:spacing w:val="-2"/>
          <w:w w:val="125"/>
          <w:sz w:val="22"/>
          <w:szCs w:val="22"/>
        </w:rPr>
        <w:t>w</w:t>
      </w:r>
      <w:r>
        <w:rPr>
          <w:w w:val="125"/>
          <w:sz w:val="22"/>
          <w:szCs w:val="22"/>
        </w:rPr>
        <w:t xml:space="preserve">e </w:t>
      </w:r>
      <w:r>
        <w:rPr>
          <w:spacing w:val="32"/>
          <w:w w:val="125"/>
          <w:sz w:val="22"/>
          <w:szCs w:val="22"/>
        </w:rPr>
        <w:t xml:space="preserve"> 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w w:val="133"/>
          <w:sz w:val="22"/>
          <w:szCs w:val="22"/>
        </w:rPr>
        <w:t>p</w:t>
      </w:r>
      <w:r>
        <w:rPr>
          <w:w w:val="122"/>
          <w:sz w:val="22"/>
          <w:szCs w:val="22"/>
        </w:rPr>
        <w:t>l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 xml:space="preserve">d  </w:t>
      </w:r>
      <w:r>
        <w:rPr>
          <w:w w:val="133"/>
          <w:sz w:val="22"/>
          <w:szCs w:val="22"/>
        </w:rPr>
        <w:t xml:space="preserve"> </w:t>
      </w:r>
      <w:r>
        <w:rPr>
          <w:w w:val="139"/>
          <w:sz w:val="22"/>
          <w:szCs w:val="22"/>
        </w:rPr>
        <w:t xml:space="preserve">a </w:t>
      </w:r>
      <w:r>
        <w:rPr>
          <w:spacing w:val="26"/>
          <w:w w:val="139"/>
          <w:sz w:val="22"/>
          <w:szCs w:val="22"/>
        </w:rPr>
        <w:t xml:space="preserve"> </w:t>
      </w:r>
      <w:r>
        <w:rPr>
          <w:spacing w:val="1"/>
          <w:w w:val="139"/>
          <w:sz w:val="22"/>
          <w:szCs w:val="22"/>
        </w:rPr>
        <w:t>f</w:t>
      </w:r>
      <w:r>
        <w:rPr>
          <w:w w:val="139"/>
          <w:sz w:val="22"/>
          <w:szCs w:val="22"/>
        </w:rPr>
        <w:t>ull</w:t>
      </w:r>
      <w:r>
        <w:rPr>
          <w:spacing w:val="57"/>
          <w:w w:val="139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69"/>
          <w:sz w:val="22"/>
          <w:szCs w:val="22"/>
        </w:rPr>
        <w:t>r</w:t>
      </w:r>
      <w:r>
        <w:rPr>
          <w:w w:val="123"/>
          <w:sz w:val="22"/>
          <w:szCs w:val="22"/>
        </w:rPr>
        <w:t>c</w:t>
      </w:r>
      <w:r>
        <w:rPr>
          <w:w w:val="122"/>
          <w:sz w:val="22"/>
          <w:szCs w:val="22"/>
        </w:rPr>
        <w:t xml:space="preserve">le  </w:t>
      </w:r>
      <w:r>
        <w:rPr>
          <w:spacing w:val="1"/>
          <w:w w:val="12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 xml:space="preserve">s </w:t>
      </w:r>
      <w:r>
        <w:rPr>
          <w:spacing w:val="26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 xml:space="preserve">e </w:t>
      </w:r>
      <w:r>
        <w:rPr>
          <w:spacing w:val="10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nd</w:t>
      </w:r>
      <w:r>
        <w:rPr>
          <w:spacing w:val="1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 xml:space="preserve">d </w:t>
      </w:r>
      <w:r>
        <w:rPr>
          <w:spacing w:val="15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w</w:t>
      </w:r>
      <w:r>
        <w:rPr>
          <w:spacing w:val="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 xml:space="preserve">th </w:t>
      </w:r>
      <w:r>
        <w:rPr>
          <w:spacing w:val="42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 xml:space="preserve">the </w:t>
      </w:r>
      <w:r>
        <w:rPr>
          <w:spacing w:val="32"/>
          <w:w w:val="132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51"/>
          <w:sz w:val="22"/>
          <w:szCs w:val="22"/>
        </w:rPr>
        <w:t>a</w:t>
      </w:r>
      <w:r>
        <w:rPr>
          <w:w w:val="132"/>
          <w:sz w:val="22"/>
          <w:szCs w:val="22"/>
        </w:rPr>
        <w:t>m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w w:val="137"/>
          <w:sz w:val="22"/>
          <w:szCs w:val="22"/>
        </w:rPr>
        <w:t>e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thu</w:t>
      </w:r>
      <w:r>
        <w:rPr>
          <w:spacing w:val="-1"/>
          <w:w w:val="137"/>
          <w:sz w:val="22"/>
          <w:szCs w:val="22"/>
        </w:rPr>
        <w:t>s</w:t>
      </w:r>
      <w:r>
        <w:rPr>
          <w:spacing w:val="1"/>
          <w:w w:val="137"/>
          <w:sz w:val="22"/>
          <w:szCs w:val="22"/>
        </w:rPr>
        <w:t>i</w:t>
      </w:r>
      <w:r>
        <w:rPr>
          <w:spacing w:val="-1"/>
          <w:w w:val="137"/>
          <w:sz w:val="22"/>
          <w:szCs w:val="22"/>
        </w:rPr>
        <w:t>a</w:t>
      </w:r>
      <w:r>
        <w:rPr>
          <w:spacing w:val="1"/>
          <w:w w:val="137"/>
          <w:sz w:val="22"/>
          <w:szCs w:val="22"/>
        </w:rPr>
        <w:t>s</w:t>
      </w:r>
      <w:r>
        <w:rPr>
          <w:w w:val="137"/>
          <w:sz w:val="22"/>
          <w:szCs w:val="22"/>
        </w:rPr>
        <w:t>m</w:t>
      </w:r>
      <w:r>
        <w:rPr>
          <w:spacing w:val="-11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d</w:t>
      </w:r>
      <w:r>
        <w:rPr>
          <w:spacing w:val="29"/>
          <w:w w:val="137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v</w:t>
      </w:r>
      <w:r>
        <w:rPr>
          <w:spacing w:val="-1"/>
          <w:w w:val="136"/>
          <w:sz w:val="22"/>
          <w:szCs w:val="22"/>
        </w:rPr>
        <w:t>i</w:t>
      </w:r>
      <w:r>
        <w:rPr>
          <w:spacing w:val="-1"/>
          <w:w w:val="123"/>
          <w:sz w:val="22"/>
          <w:szCs w:val="22"/>
        </w:rPr>
        <w:t>g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18"/>
          <w:sz w:val="22"/>
          <w:szCs w:val="22"/>
        </w:rPr>
        <w:t xml:space="preserve"> </w:t>
      </w:r>
      <w:r>
        <w:rPr>
          <w:w w:val="138"/>
          <w:sz w:val="22"/>
          <w:szCs w:val="22"/>
        </w:rPr>
        <w:t>th</w:t>
      </w:r>
      <w:r>
        <w:rPr>
          <w:spacing w:val="-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t</w:t>
      </w:r>
      <w:r>
        <w:rPr>
          <w:spacing w:val="57"/>
          <w:w w:val="138"/>
          <w:sz w:val="22"/>
          <w:szCs w:val="22"/>
        </w:rPr>
        <w:t xml:space="preserve"> </w:t>
      </w:r>
      <w:r>
        <w:rPr>
          <w:spacing w:val="-3"/>
          <w:w w:val="138"/>
          <w:sz w:val="22"/>
          <w:szCs w:val="22"/>
        </w:rPr>
        <w:t>w</w:t>
      </w:r>
      <w:r>
        <w:rPr>
          <w:w w:val="138"/>
          <w:sz w:val="22"/>
          <w:szCs w:val="22"/>
        </w:rPr>
        <w:t>e</w:t>
      </w:r>
      <w:r>
        <w:rPr>
          <w:spacing w:val="-8"/>
          <w:w w:val="138"/>
          <w:sz w:val="22"/>
          <w:szCs w:val="22"/>
        </w:rPr>
        <w:t xml:space="preserve"> </w:t>
      </w:r>
      <w:r>
        <w:rPr>
          <w:spacing w:val="-3"/>
          <w:w w:val="138"/>
          <w:sz w:val="22"/>
          <w:szCs w:val="22"/>
        </w:rPr>
        <w:t>h</w:t>
      </w:r>
      <w:r>
        <w:rPr>
          <w:spacing w:val="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d</w:t>
      </w:r>
      <w:r>
        <w:rPr>
          <w:spacing w:val="19"/>
          <w:w w:val="138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spacing w:val="-17"/>
          <w:sz w:val="22"/>
          <w:szCs w:val="22"/>
        </w:rPr>
        <w:t xml:space="preserve"> </w:t>
      </w:r>
      <w:r>
        <w:rPr>
          <w:spacing w:val="1"/>
          <w:w w:val="135"/>
          <w:sz w:val="22"/>
          <w:szCs w:val="22"/>
        </w:rPr>
        <w:t>w</w:t>
      </w:r>
      <w:r>
        <w:rPr>
          <w:spacing w:val="-1"/>
          <w:w w:val="135"/>
          <w:sz w:val="22"/>
          <w:szCs w:val="22"/>
        </w:rPr>
        <w:t>i</w:t>
      </w:r>
      <w:r>
        <w:rPr>
          <w:w w:val="135"/>
          <w:sz w:val="22"/>
          <w:szCs w:val="22"/>
        </w:rPr>
        <w:t>th</w:t>
      </w:r>
      <w:r>
        <w:rPr>
          <w:spacing w:val="26"/>
          <w:w w:val="135"/>
          <w:sz w:val="22"/>
          <w:szCs w:val="22"/>
        </w:rPr>
        <w:t xml:space="preserve"> </w:t>
      </w:r>
      <w:r>
        <w:rPr>
          <w:spacing w:val="1"/>
          <w:w w:val="135"/>
          <w:sz w:val="22"/>
          <w:szCs w:val="22"/>
        </w:rPr>
        <w:t>ba</w:t>
      </w:r>
      <w:r>
        <w:rPr>
          <w:w w:val="135"/>
          <w:sz w:val="22"/>
          <w:szCs w:val="22"/>
        </w:rPr>
        <w:t>ck</w:t>
      </w:r>
      <w:r>
        <w:rPr>
          <w:spacing w:val="-3"/>
          <w:w w:val="135"/>
          <w:sz w:val="22"/>
          <w:szCs w:val="22"/>
        </w:rPr>
        <w:t xml:space="preserve"> </w:t>
      </w:r>
      <w:r>
        <w:rPr>
          <w:spacing w:val="1"/>
          <w:w w:val="135"/>
          <w:sz w:val="22"/>
          <w:szCs w:val="22"/>
        </w:rPr>
        <w:t>i</w:t>
      </w:r>
      <w:r>
        <w:rPr>
          <w:w w:val="135"/>
          <w:sz w:val="22"/>
          <w:szCs w:val="22"/>
        </w:rPr>
        <w:t>n</w:t>
      </w:r>
      <w:r>
        <w:rPr>
          <w:spacing w:val="25"/>
          <w:w w:val="135"/>
          <w:sz w:val="22"/>
          <w:szCs w:val="22"/>
        </w:rPr>
        <w:t xml:space="preserve"> </w:t>
      </w:r>
      <w:r>
        <w:rPr>
          <w:spacing w:val="-1"/>
          <w:w w:val="130"/>
          <w:sz w:val="22"/>
          <w:szCs w:val="22"/>
        </w:rPr>
        <w:t>M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38"/>
          <w:sz w:val="22"/>
          <w:szCs w:val="22"/>
        </w:rPr>
        <w:t>y</w:t>
      </w:r>
      <w:r>
        <w:rPr>
          <w:spacing w:val="1"/>
          <w:w w:val="94"/>
          <w:sz w:val="22"/>
          <w:szCs w:val="22"/>
        </w:rPr>
        <w:t>-</w:t>
      </w:r>
      <w:r>
        <w:rPr>
          <w:w w:val="136"/>
          <w:sz w:val="22"/>
          <w:szCs w:val="22"/>
        </w:rPr>
        <w:t>J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w w:val="122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spacing w:val="-18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>h</w:t>
      </w:r>
      <w:r>
        <w:rPr>
          <w:spacing w:val="1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>n</w:t>
      </w:r>
      <w:r>
        <w:rPr>
          <w:spacing w:val="19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>e</w:t>
      </w:r>
      <w:r>
        <w:rPr>
          <w:spacing w:val="8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h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d</w:t>
      </w:r>
      <w:r>
        <w:rPr>
          <w:spacing w:val="38"/>
          <w:w w:val="13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w w:val="169"/>
          <w:sz w:val="22"/>
          <w:szCs w:val="22"/>
        </w:rPr>
        <w:t xml:space="preserve">r </w:t>
      </w:r>
      <w:r>
        <w:rPr>
          <w:spacing w:val="1"/>
          <w:w w:val="139"/>
          <w:sz w:val="22"/>
          <w:szCs w:val="22"/>
        </w:rPr>
        <w:t>fi</w:t>
      </w:r>
      <w:r>
        <w:rPr>
          <w:spacing w:val="-3"/>
          <w:w w:val="139"/>
          <w:sz w:val="22"/>
          <w:szCs w:val="22"/>
        </w:rPr>
        <w:t>r</w:t>
      </w:r>
      <w:r>
        <w:rPr>
          <w:spacing w:val="1"/>
          <w:w w:val="139"/>
          <w:sz w:val="22"/>
          <w:szCs w:val="22"/>
        </w:rPr>
        <w:t>s</w:t>
      </w:r>
      <w:r>
        <w:rPr>
          <w:w w:val="139"/>
          <w:sz w:val="22"/>
          <w:szCs w:val="22"/>
        </w:rPr>
        <w:t xml:space="preserve">t                                                                                                                    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w w:val="164"/>
          <w:sz w:val="22"/>
          <w:szCs w:val="22"/>
        </w:rPr>
        <w:t>t</w:t>
      </w:r>
      <w:r>
        <w:rPr>
          <w:w w:val="113"/>
          <w:sz w:val="22"/>
          <w:szCs w:val="22"/>
        </w:rPr>
        <w:t xml:space="preserve">. </w:t>
      </w:r>
      <w:r>
        <w:rPr>
          <w:spacing w:val="3"/>
          <w:w w:val="129"/>
          <w:sz w:val="22"/>
          <w:szCs w:val="22"/>
        </w:rPr>
        <w:t>W</w:t>
      </w:r>
      <w:r>
        <w:rPr>
          <w:w w:val="129"/>
          <w:sz w:val="22"/>
          <w:szCs w:val="22"/>
        </w:rPr>
        <w:t>e</w:t>
      </w:r>
      <w:r>
        <w:rPr>
          <w:spacing w:val="-4"/>
          <w:w w:val="129"/>
          <w:sz w:val="22"/>
          <w:szCs w:val="22"/>
        </w:rPr>
        <w:t xml:space="preserve"> </w:t>
      </w:r>
      <w:r>
        <w:rPr>
          <w:w w:val="129"/>
          <w:sz w:val="22"/>
          <w:szCs w:val="22"/>
        </w:rPr>
        <w:t>h</w:t>
      </w:r>
      <w:r>
        <w:rPr>
          <w:spacing w:val="-1"/>
          <w:w w:val="129"/>
          <w:sz w:val="22"/>
          <w:szCs w:val="22"/>
        </w:rPr>
        <w:t>a</w:t>
      </w:r>
      <w:r>
        <w:rPr>
          <w:spacing w:val="1"/>
          <w:w w:val="129"/>
          <w:sz w:val="22"/>
          <w:szCs w:val="22"/>
        </w:rPr>
        <w:t>v</w:t>
      </w:r>
      <w:r>
        <w:rPr>
          <w:w w:val="129"/>
          <w:sz w:val="22"/>
          <w:szCs w:val="22"/>
        </w:rPr>
        <w:t>e</w:t>
      </w:r>
      <w:r>
        <w:rPr>
          <w:spacing w:val="48"/>
          <w:w w:val="129"/>
          <w:sz w:val="22"/>
          <w:szCs w:val="22"/>
        </w:rPr>
        <w:t xml:space="preserve"> </w:t>
      </w:r>
      <w:r>
        <w:rPr>
          <w:spacing w:val="1"/>
          <w:w w:val="129"/>
          <w:sz w:val="22"/>
          <w:szCs w:val="22"/>
        </w:rPr>
        <w:t>i</w:t>
      </w:r>
      <w:r>
        <w:rPr>
          <w:spacing w:val="-1"/>
          <w:w w:val="129"/>
          <w:sz w:val="22"/>
          <w:szCs w:val="22"/>
        </w:rPr>
        <w:t>nd</w:t>
      </w:r>
      <w:r>
        <w:rPr>
          <w:spacing w:val="1"/>
          <w:w w:val="129"/>
          <w:sz w:val="22"/>
          <w:szCs w:val="22"/>
        </w:rPr>
        <w:t>ee</w:t>
      </w:r>
      <w:r>
        <w:rPr>
          <w:w w:val="129"/>
          <w:sz w:val="22"/>
          <w:szCs w:val="22"/>
        </w:rPr>
        <w:t>d</w:t>
      </w:r>
      <w:r>
        <w:rPr>
          <w:spacing w:val="28"/>
          <w:w w:val="129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w</w:t>
      </w:r>
      <w:r>
        <w:rPr>
          <w:spacing w:val="-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w w:val="126"/>
          <w:sz w:val="22"/>
          <w:szCs w:val="22"/>
        </w:rPr>
        <w:t>k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spacing w:val="-22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23"/>
          <w:sz w:val="22"/>
          <w:szCs w:val="22"/>
        </w:rPr>
        <w:t>g</w:t>
      </w:r>
      <w:r>
        <w:rPr>
          <w:spacing w:val="-2"/>
          <w:w w:val="122"/>
          <w:sz w:val="22"/>
          <w:szCs w:val="22"/>
        </w:rPr>
        <w:t>e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23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s</w:t>
      </w:r>
      <w:r>
        <w:rPr>
          <w:spacing w:val="8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a</w:t>
      </w:r>
      <w:r>
        <w:rPr>
          <w:spacing w:val="26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</w:t>
      </w:r>
      <w:r>
        <w:rPr>
          <w:spacing w:val="-3"/>
          <w:w w:val="137"/>
          <w:sz w:val="22"/>
          <w:szCs w:val="22"/>
        </w:rPr>
        <w:t>e</w:t>
      </w:r>
      <w:r>
        <w:rPr>
          <w:spacing w:val="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m</w:t>
      </w:r>
      <w:r>
        <w:rPr>
          <w:spacing w:val="18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n</w:t>
      </w:r>
      <w:r>
        <w:rPr>
          <w:spacing w:val="17"/>
          <w:w w:val="137"/>
          <w:sz w:val="22"/>
          <w:szCs w:val="22"/>
        </w:rPr>
        <w:t xml:space="preserve"> </w:t>
      </w:r>
      <w:r>
        <w:rPr>
          <w:spacing w:val="-1"/>
          <w:w w:val="137"/>
          <w:sz w:val="22"/>
          <w:szCs w:val="22"/>
        </w:rPr>
        <w:t>b</w:t>
      </w:r>
      <w:r>
        <w:rPr>
          <w:spacing w:val="-3"/>
          <w:w w:val="137"/>
          <w:sz w:val="22"/>
          <w:szCs w:val="22"/>
        </w:rPr>
        <w:t>r</w:t>
      </w:r>
      <w:r>
        <w:rPr>
          <w:spacing w:val="1"/>
          <w:w w:val="137"/>
          <w:sz w:val="22"/>
          <w:szCs w:val="22"/>
        </w:rPr>
        <w:t>ai</w:t>
      </w:r>
      <w:r>
        <w:rPr>
          <w:spacing w:val="-4"/>
          <w:w w:val="137"/>
          <w:sz w:val="22"/>
          <w:szCs w:val="22"/>
        </w:rPr>
        <w:t>n</w:t>
      </w:r>
      <w:r>
        <w:rPr>
          <w:spacing w:val="1"/>
          <w:w w:val="137"/>
          <w:sz w:val="22"/>
          <w:szCs w:val="22"/>
        </w:rPr>
        <w:t>s</w:t>
      </w:r>
      <w:r>
        <w:rPr>
          <w:w w:val="137"/>
          <w:sz w:val="22"/>
          <w:szCs w:val="22"/>
        </w:rPr>
        <w:t>t</w:t>
      </w:r>
      <w:r>
        <w:rPr>
          <w:spacing w:val="-1"/>
          <w:w w:val="137"/>
          <w:sz w:val="22"/>
          <w:szCs w:val="22"/>
        </w:rPr>
        <w:t>o</w:t>
      </w:r>
      <w:r>
        <w:rPr>
          <w:spacing w:val="1"/>
          <w:w w:val="137"/>
          <w:sz w:val="22"/>
          <w:szCs w:val="22"/>
        </w:rPr>
        <w:t>r</w:t>
      </w:r>
      <w:r>
        <w:rPr>
          <w:w w:val="137"/>
          <w:sz w:val="22"/>
          <w:szCs w:val="22"/>
        </w:rPr>
        <w:t>m</w:t>
      </w:r>
      <w:r>
        <w:rPr>
          <w:spacing w:val="1"/>
          <w:w w:val="137"/>
          <w:sz w:val="22"/>
          <w:szCs w:val="22"/>
        </w:rPr>
        <w:t>i</w:t>
      </w:r>
      <w:r>
        <w:rPr>
          <w:spacing w:val="-4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g</w:t>
      </w:r>
      <w:r>
        <w:rPr>
          <w:spacing w:val="21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o</w:t>
      </w:r>
      <w:r>
        <w:rPr>
          <w:w w:val="137"/>
          <w:sz w:val="22"/>
          <w:szCs w:val="22"/>
        </w:rPr>
        <w:t>n</w:t>
      </w:r>
      <w:r>
        <w:rPr>
          <w:spacing w:val="-7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a</w:t>
      </w:r>
      <w:r>
        <w:rPr>
          <w:w w:val="137"/>
          <w:sz w:val="22"/>
          <w:szCs w:val="22"/>
        </w:rPr>
        <w:t>ll</w:t>
      </w:r>
      <w:r>
        <w:rPr>
          <w:spacing w:val="8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the</w:t>
      </w:r>
      <w:r>
        <w:rPr>
          <w:spacing w:val="9"/>
          <w:w w:val="137"/>
          <w:sz w:val="22"/>
          <w:szCs w:val="22"/>
        </w:rPr>
        <w:t xml:space="preserve"> </w:t>
      </w:r>
      <w:r>
        <w:rPr>
          <w:spacing w:val="-1"/>
          <w:w w:val="123"/>
          <w:sz w:val="22"/>
          <w:szCs w:val="22"/>
        </w:rPr>
        <w:t>g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w w:val="133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>
        <w:rPr>
          <w:spacing w:val="-24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w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w w:val="126"/>
          <w:sz w:val="22"/>
          <w:szCs w:val="22"/>
        </w:rPr>
        <w:t xml:space="preserve">k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r>
        <w:rPr>
          <w:spacing w:val="33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o</w:t>
      </w:r>
      <w:r>
        <w:rPr>
          <w:spacing w:val="-3"/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g</w:t>
      </w:r>
      <w:r>
        <w:rPr>
          <w:spacing w:val="-32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up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wi</w:t>
      </w:r>
      <w:r>
        <w:rPr>
          <w:spacing w:val="-3"/>
          <w:w w:val="136"/>
          <w:sz w:val="22"/>
          <w:szCs w:val="22"/>
        </w:rPr>
        <w:t>t</w:t>
      </w:r>
      <w:r>
        <w:rPr>
          <w:w w:val="136"/>
          <w:sz w:val="22"/>
          <w:szCs w:val="22"/>
        </w:rPr>
        <w:t>h</w:t>
      </w:r>
      <w:r>
        <w:rPr>
          <w:spacing w:val="20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w</w:t>
      </w:r>
      <w:r>
        <w:rPr>
          <w:spacing w:val="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r>
        <w:rPr>
          <w:spacing w:val="31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nn</w:t>
      </w:r>
      <w:r>
        <w:rPr>
          <w:spacing w:val="1"/>
          <w:w w:val="136"/>
          <w:sz w:val="22"/>
          <w:szCs w:val="22"/>
        </w:rPr>
        <w:t>o</w:t>
      </w:r>
      <w:r>
        <w:rPr>
          <w:spacing w:val="-3"/>
          <w:w w:val="136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a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36"/>
          <w:sz w:val="22"/>
          <w:szCs w:val="22"/>
        </w:rPr>
        <w:t>v</w:t>
      </w:r>
      <w:r>
        <w:rPr>
          <w:w w:val="136"/>
          <w:sz w:val="22"/>
          <w:szCs w:val="22"/>
        </w:rPr>
        <w:t>e</w:t>
      </w:r>
      <w:r>
        <w:rPr>
          <w:spacing w:val="39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</w:t>
      </w:r>
      <w:r>
        <w:rPr>
          <w:spacing w:val="1"/>
          <w:w w:val="136"/>
          <w:sz w:val="22"/>
          <w:szCs w:val="22"/>
        </w:rPr>
        <w:t>i</w:t>
      </w:r>
      <w:r>
        <w:rPr>
          <w:spacing w:val="-4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g</w:t>
      </w:r>
      <w:r>
        <w:rPr>
          <w:w w:val="136"/>
          <w:sz w:val="22"/>
          <w:szCs w:val="22"/>
        </w:rPr>
        <w:t>s</w:t>
      </w:r>
      <w:r>
        <w:rPr>
          <w:spacing w:val="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e</w:t>
      </w:r>
      <w:r>
        <w:rPr>
          <w:spacing w:val="-3"/>
          <w:w w:val="136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er</w:t>
      </w:r>
      <w:r>
        <w:rPr>
          <w:w w:val="136"/>
          <w:sz w:val="22"/>
          <w:szCs w:val="22"/>
        </w:rPr>
        <w:t>y</w:t>
      </w:r>
      <w:r>
        <w:rPr>
          <w:spacing w:val="18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k</w:t>
      </w:r>
      <w:r>
        <w:rPr>
          <w:spacing w:val="-32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to</w:t>
      </w:r>
      <w:r>
        <w:rPr>
          <w:spacing w:val="13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>y</w:t>
      </w:r>
      <w:r>
        <w:rPr>
          <w:spacing w:val="59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r>
        <w:rPr>
          <w:spacing w:val="33"/>
          <w:w w:val="136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e</w:t>
      </w:r>
      <w:r>
        <w:rPr>
          <w:w w:val="132"/>
          <w:sz w:val="22"/>
          <w:szCs w:val="22"/>
        </w:rPr>
        <w:t>m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16"/>
          <w:sz w:val="22"/>
          <w:szCs w:val="22"/>
        </w:rPr>
        <w:t>o</w:t>
      </w:r>
      <w:r>
        <w:rPr>
          <w:spacing w:val="1"/>
          <w:w w:val="131"/>
          <w:sz w:val="22"/>
          <w:szCs w:val="22"/>
        </w:rPr>
        <w:t>w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18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>e</w:t>
      </w:r>
    </w:p>
    <w:p w:rsidR="00C60759" w:rsidRDefault="006144E4">
      <w:pPr>
        <w:spacing w:before="2"/>
        <w:ind w:left="450" w:right="6085"/>
        <w:jc w:val="both"/>
        <w:rPr>
          <w:sz w:val="22"/>
          <w:szCs w:val="22"/>
        </w:rPr>
      </w:pPr>
      <w:proofErr w:type="gramStart"/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w w:val="122"/>
          <w:sz w:val="22"/>
          <w:szCs w:val="22"/>
        </w:rPr>
        <w:t>ll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23"/>
          <w:sz w:val="22"/>
          <w:szCs w:val="22"/>
        </w:rPr>
        <w:t>g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w w:val="116"/>
          <w:sz w:val="22"/>
          <w:szCs w:val="22"/>
        </w:rPr>
        <w:t>s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i</w:t>
      </w:r>
      <w:r>
        <w:rPr>
          <w:w w:val="138"/>
          <w:sz w:val="22"/>
          <w:szCs w:val="22"/>
        </w:rPr>
        <w:t>n</w:t>
      </w:r>
      <w:r>
        <w:rPr>
          <w:spacing w:val="1"/>
          <w:w w:val="138"/>
          <w:sz w:val="22"/>
          <w:szCs w:val="22"/>
        </w:rPr>
        <w:t xml:space="preserve"> w</w:t>
      </w:r>
      <w:r>
        <w:rPr>
          <w:spacing w:val="-3"/>
          <w:w w:val="138"/>
          <w:sz w:val="22"/>
          <w:szCs w:val="22"/>
        </w:rPr>
        <w:t>h</w:t>
      </w:r>
      <w:r>
        <w:rPr>
          <w:spacing w:val="1"/>
          <w:w w:val="138"/>
          <w:sz w:val="22"/>
          <w:szCs w:val="22"/>
        </w:rPr>
        <w:t>a</w:t>
      </w:r>
      <w:r>
        <w:rPr>
          <w:spacing w:val="-3"/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ev</w:t>
      </w:r>
      <w:r>
        <w:rPr>
          <w:spacing w:val="-3"/>
          <w:w w:val="138"/>
          <w:sz w:val="22"/>
          <w:szCs w:val="22"/>
        </w:rPr>
        <w:t>e</w:t>
      </w:r>
      <w:r>
        <w:rPr>
          <w:w w:val="138"/>
          <w:sz w:val="22"/>
          <w:szCs w:val="22"/>
        </w:rPr>
        <w:t>r</w:t>
      </w:r>
      <w:r>
        <w:rPr>
          <w:spacing w:val="7"/>
          <w:w w:val="138"/>
          <w:sz w:val="22"/>
          <w:szCs w:val="22"/>
        </w:rPr>
        <w:t xml:space="preserve"> </w:t>
      </w:r>
      <w:r>
        <w:rPr>
          <w:spacing w:val="-3"/>
          <w:w w:val="128"/>
          <w:sz w:val="22"/>
          <w:szCs w:val="22"/>
        </w:rPr>
        <w:t>p</w:t>
      </w:r>
      <w:r>
        <w:rPr>
          <w:spacing w:val="1"/>
          <w:w w:val="128"/>
          <w:sz w:val="22"/>
          <w:szCs w:val="22"/>
        </w:rPr>
        <w:t>o</w:t>
      </w:r>
      <w:r>
        <w:rPr>
          <w:spacing w:val="-1"/>
          <w:w w:val="128"/>
          <w:sz w:val="22"/>
          <w:szCs w:val="22"/>
        </w:rPr>
        <w:t>s</w:t>
      </w:r>
      <w:r>
        <w:rPr>
          <w:spacing w:val="1"/>
          <w:w w:val="128"/>
          <w:sz w:val="22"/>
          <w:szCs w:val="22"/>
        </w:rPr>
        <w:t>s</w:t>
      </w:r>
      <w:r>
        <w:rPr>
          <w:spacing w:val="-1"/>
          <w:w w:val="128"/>
          <w:sz w:val="22"/>
          <w:szCs w:val="22"/>
        </w:rPr>
        <w:t>i</w:t>
      </w:r>
      <w:r>
        <w:rPr>
          <w:spacing w:val="1"/>
          <w:w w:val="128"/>
          <w:sz w:val="22"/>
          <w:szCs w:val="22"/>
        </w:rPr>
        <w:t>b</w:t>
      </w:r>
      <w:r>
        <w:rPr>
          <w:w w:val="128"/>
          <w:sz w:val="22"/>
          <w:szCs w:val="22"/>
        </w:rPr>
        <w:t>le</w:t>
      </w:r>
      <w:r>
        <w:rPr>
          <w:spacing w:val="-35"/>
          <w:w w:val="128"/>
          <w:sz w:val="22"/>
          <w:szCs w:val="22"/>
        </w:rPr>
        <w:t xml:space="preserve"> </w:t>
      </w:r>
      <w:r>
        <w:rPr>
          <w:spacing w:val="-3"/>
          <w:w w:val="128"/>
          <w:sz w:val="22"/>
          <w:szCs w:val="22"/>
        </w:rPr>
        <w:t>w</w:t>
      </w:r>
      <w:r>
        <w:rPr>
          <w:spacing w:val="1"/>
          <w:w w:val="128"/>
          <w:sz w:val="22"/>
          <w:szCs w:val="22"/>
        </w:rPr>
        <w:t>a</w:t>
      </w:r>
      <w:r>
        <w:rPr>
          <w:w w:val="128"/>
          <w:sz w:val="22"/>
          <w:szCs w:val="22"/>
        </w:rPr>
        <w:t>y</w:t>
      </w:r>
      <w:r>
        <w:rPr>
          <w:spacing w:val="41"/>
          <w:w w:val="128"/>
          <w:sz w:val="22"/>
          <w:szCs w:val="22"/>
        </w:rPr>
        <w:t xml:space="preserve"> </w:t>
      </w:r>
      <w:r>
        <w:rPr>
          <w:spacing w:val="-3"/>
          <w:w w:val="128"/>
          <w:sz w:val="22"/>
          <w:szCs w:val="22"/>
        </w:rPr>
        <w:t>w</w:t>
      </w:r>
      <w:r>
        <w:rPr>
          <w:w w:val="128"/>
          <w:sz w:val="22"/>
          <w:szCs w:val="22"/>
        </w:rPr>
        <w:t>e</w:t>
      </w:r>
      <w:r>
        <w:rPr>
          <w:spacing w:val="4"/>
          <w:w w:val="128"/>
          <w:sz w:val="22"/>
          <w:szCs w:val="22"/>
        </w:rPr>
        <w:t xml:space="preserve"> </w:t>
      </w:r>
      <w:r>
        <w:rPr>
          <w:spacing w:val="-3"/>
          <w:w w:val="123"/>
          <w:sz w:val="22"/>
          <w:szCs w:val="22"/>
        </w:rPr>
        <w:t>c</w:t>
      </w:r>
      <w:r>
        <w:rPr>
          <w:spacing w:val="-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w w:val="122"/>
          <w:sz w:val="22"/>
          <w:szCs w:val="22"/>
        </w:rPr>
        <w:t>l</w:t>
      </w:r>
      <w:r>
        <w:rPr>
          <w:spacing w:val="-1"/>
          <w:w w:val="133"/>
          <w:sz w:val="22"/>
          <w:szCs w:val="22"/>
        </w:rPr>
        <w:t>d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before="2" w:line="160" w:lineRule="exact"/>
        <w:rPr>
          <w:sz w:val="17"/>
          <w:szCs w:val="17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spacing w:before="23"/>
        <w:ind w:left="4134" w:right="4926"/>
        <w:jc w:val="center"/>
        <w:rPr>
          <w:sz w:val="22"/>
          <w:szCs w:val="22"/>
        </w:rPr>
      </w:pPr>
      <w:r>
        <w:pict>
          <v:group id="_x0000_s1049" style="position:absolute;left:0;text-align:left;margin-left:40pt;margin-top:82.75pt;width:515.5pt;height:388.1pt;z-index:-251655168;mso-position-horizontal-relative:page;mso-position-vertical-relative:page" coordorigin="800,1655" coordsize="10310,7762">
            <v:shape id="_x0000_s1078" style="position:absolute;left:802;top:1656;width:10308;height:3744" coordorigin="802,1656" coordsize="10308,3744" path="m802,5400r10308,l11110,1656r-10308,l802,5400xe" fillcolor="#ffa82f" stroked="f">
              <v:path arrowok="t"/>
            </v:shape>
            <v:shape id="_x0000_s1077" style="position:absolute;left:881;top:1656;width:10150;height:389" coordorigin="881,1656" coordsize="10150,389" path="m881,2045r10149,l11030,1656r-10149,l881,2045xe" stroked="f">
              <v:path arrowok="t"/>
            </v:shape>
            <v:shape id="_x0000_s1076" style="position:absolute;left:881;top:2045;width:10150;height:300" coordorigin="881,2045" coordsize="10150,300" path="m881,2345r10149,l11030,2045r-10149,l881,2345xe" stroked="f">
              <v:path arrowok="t"/>
            </v:shape>
            <v:shape id="_x0000_s1075" style="position:absolute;left:881;top:2345;width:10150;height:300" coordorigin="881,2345" coordsize="10150,300" path="m881,2645r10149,l11030,2345r-10149,l881,2645xe" stroked="f">
              <v:path arrowok="t"/>
            </v:shape>
            <v:shape id="_x0000_s1074" style="position:absolute;left:881;top:2645;width:10150;height:389" coordorigin="881,2645" coordsize="10150,389" path="m881,3034r10149,l11030,2645r-10149,l881,3034xe" stroked="f">
              <v:path arrowok="t"/>
            </v:shape>
            <v:shape id="_x0000_s1073" style="position:absolute;left:881;top:3034;width:10150;height:300" coordorigin="881,3034" coordsize="10150,300" path="m881,3334r10149,l11030,3034r-10149,l881,3334xe" stroked="f">
              <v:path arrowok="t"/>
            </v:shape>
            <v:shape id="_x0000_s1072" style="position:absolute;left:881;top:3334;width:10150;height:298" coordorigin="881,3334" coordsize="10150,298" path="m881,3631r10149,l11030,3334r-10149,l881,3631xe" stroked="f">
              <v:path arrowok="t"/>
            </v:shape>
            <v:shape id="_x0000_s1071" style="position:absolute;left:881;top:3631;width:10150;height:300" coordorigin="881,3631" coordsize="10150,300" path="m881,3931r10149,l11030,3631r-10149,l881,3931xe" stroked="f">
              <v:path arrowok="t"/>
            </v:shape>
            <v:shape id="_x0000_s1070" style="position:absolute;left:881;top:3931;width:10150;height:300" coordorigin="881,3931" coordsize="10150,300" path="m881,4231r10149,l11030,3931r-10149,l881,4231xe" stroked="f">
              <v:path arrowok="t"/>
            </v:shape>
            <v:shape id="_x0000_s1069" style="position:absolute;left:881;top:4231;width:10150;height:300" coordorigin="881,4231" coordsize="10150,300" path="m881,4531r10149,l11030,4231r-10149,l881,4531xe" stroked="f">
              <v:path arrowok="t"/>
            </v:shape>
            <v:shape id="_x0000_s1068" style="position:absolute;left:910;top:4829;width:10092;height:91" coordorigin="910,4829" coordsize="10092,91" path="m910,4920r10092,l11002,4829r-10092,l910,4920xe" fillcolor="#ffa82f" stroked="f">
              <v:path arrowok="t"/>
            </v:shape>
            <v:shape id="_x0000_s1067" style="position:absolute;left:881;top:4531;width:10150;height:298" coordorigin="881,4531" coordsize="10150,298" path="m881,4829r10149,l11030,4531r-10149,l881,4829xe" stroked="f">
              <v:path arrowok="t"/>
            </v:shape>
            <v:shape id="_x0000_s1066" style="position:absolute;left:910;top:4920;width:10092;height:480" coordorigin="910,4920" coordsize="10092,480" path="m910,5400r10092,l11002,4920r-10092,l910,5400xe" fillcolor="#ffa82f" stroked="f">
              <v:path arrowok="t"/>
            </v:shape>
            <v:shape id="_x0000_s1065" style="position:absolute;left:802;top:5400;width:10308;height:4015" coordorigin="802,5400" coordsize="10308,4015" path="m802,9415r10308,l11110,5400r-10308,l802,9415xe" fillcolor="#ffa82f" stroked="f">
              <v:path arrowok="t"/>
            </v:shape>
            <v:shape id="_x0000_s1064" style="position:absolute;left:881;top:5400;width:10150;height:389" coordorigin="881,5400" coordsize="10150,389" path="m881,5789r10149,l11030,5400r-10149,l881,5789xe" stroked="f">
              <v:path arrowok="t"/>
            </v:shape>
            <v:shape id="_x0000_s1063" style="position:absolute;left:881;top:5789;width:10150;height:389" coordorigin="881,5789" coordsize="10150,389" path="m881,6178r10149,l11030,5789r-10149,l881,6178xe" stroked="f">
              <v:path arrowok="t"/>
            </v:shape>
            <v:shape id="_x0000_s1062" style="position:absolute;left:4632;top:5789;width:2645;height:298" coordorigin="4632,5789" coordsize="2645,298" path="m4632,6086r2645,l7277,5789r-2645,l4632,6086xe" fillcolor="#d3d3d3" stroked="f">
              <v:path arrowok="t"/>
            </v:shape>
            <v:shape id="_x0000_s1061" style="position:absolute;left:881;top:6178;width:10150;height:300" coordorigin="881,6178" coordsize="10150,300" path="m881,6478r10149,l11030,6178r-10149,l881,6478xe" stroked="f">
              <v:path arrowok="t"/>
            </v:shape>
            <v:shape id="_x0000_s1060" style="position:absolute;left:881;top:6478;width:10150;height:300" coordorigin="881,6478" coordsize="10150,300" path="m881,6778r10149,l11030,6478r-10149,l881,6778xe" stroked="f">
              <v:path arrowok="t"/>
            </v:shape>
            <v:shape id="_x0000_s1059" style="position:absolute;left:881;top:6778;width:10150;height:389" coordorigin="881,6778" coordsize="10150,389" path="m881,7166r10149,l11030,6778r-10149,l881,7166xe" stroked="f">
              <v:path arrowok="t"/>
            </v:shape>
            <v:shape id="_x0000_s1058" style="position:absolute;left:881;top:7166;width:29;height:391" coordorigin="881,7166" coordsize="29,391" path="m881,7558r29,l910,7166r-29,l881,7558xe" fillcolor="#ffa82f" stroked="f">
              <v:path arrowok="t"/>
            </v:shape>
            <v:shape id="_x0000_s1057" style="position:absolute;left:881;top:7166;width:10150;height:391" coordorigin="881,7166" coordsize="10150,391" path="m881,7558r10149,l11030,7166r-10149,l881,7558xe" stroked="f">
              <v:path arrowok="t"/>
            </v:shape>
            <v:shape id="_x0000_s1056" style="position:absolute;left:881;top:7558;width:10150;height:298" coordorigin="881,7558" coordsize="10150,298" path="m881,7855r10149,l11030,7558r-10149,l881,7855xe" stroked="f">
              <v:path arrowok="t"/>
            </v:shape>
            <v:shape id="_x0000_s1055" style="position:absolute;left:881;top:7855;width:10150;height:300" coordorigin="881,7855" coordsize="10150,300" path="m881,8155r10149,l11030,7855r-10149,l881,8155xe" stroked="f">
              <v:path arrowok="t"/>
            </v:shape>
            <v:shape id="_x0000_s1054" style="position:absolute;left:881;top:8155;width:29;height:391" coordorigin="881,8155" coordsize="29,391" path="m881,8546r29,l910,8155r-29,l881,8546xe" fillcolor="#ffa82f" stroked="f">
              <v:path arrowok="t"/>
            </v:shape>
            <v:shape id="_x0000_s1053" style="position:absolute;left:881;top:8155;width:10150;height:391" coordorigin="881,8155" coordsize="10150,391" path="m881,8546r10149,l11030,8155r-10149,l881,8546xe" stroked="f">
              <v:path arrowok="t"/>
            </v:shape>
            <v:shape id="_x0000_s1052" style="position:absolute;left:910;top:8844;width:10092;height:91" coordorigin="910,8844" coordsize="10092,91" path="m910,8935r10092,l11002,8844r-10092,l910,8935xe" fillcolor="#ffa82f" stroked="f">
              <v:path arrowok="t"/>
            </v:shape>
            <v:shape id="_x0000_s1051" style="position:absolute;left:881;top:8546;width:10150;height:298" coordorigin="881,8546" coordsize="10150,298" path="m881,8844r10149,l11030,8546r-10149,l881,8844xe" stroked="f">
              <v:path arrowok="t"/>
            </v:shape>
            <v:shape id="_x0000_s1050" style="position:absolute;left:910;top:8935;width:10092;height:480" coordorigin="910,8935" coordsize="10092,480" path="m910,9415r10092,l11002,8935r-10092,l910,9415xe" fillcolor="#ffa82f" stroked="f">
              <v:path arrowok="t"/>
            </v:shape>
            <w10:wrap anchorx="page" anchory="page"/>
          </v:group>
        </w:pict>
      </w:r>
      <w:proofErr w:type="spellStart"/>
      <w:r>
        <w:rPr>
          <w:w w:val="131"/>
          <w:sz w:val="22"/>
          <w:szCs w:val="22"/>
        </w:rPr>
        <w:t>K</w:t>
      </w:r>
      <w:r>
        <w:rPr>
          <w:spacing w:val="1"/>
          <w:w w:val="131"/>
          <w:sz w:val="22"/>
          <w:szCs w:val="22"/>
        </w:rPr>
        <w:t>o</w:t>
      </w:r>
      <w:r>
        <w:rPr>
          <w:w w:val="131"/>
          <w:sz w:val="22"/>
          <w:szCs w:val="22"/>
        </w:rPr>
        <w:t>ll</w:t>
      </w:r>
      <w:r>
        <w:rPr>
          <w:spacing w:val="1"/>
          <w:w w:val="131"/>
          <w:sz w:val="22"/>
          <w:szCs w:val="22"/>
        </w:rPr>
        <w:t>a</w:t>
      </w:r>
      <w:r>
        <w:rPr>
          <w:w w:val="131"/>
          <w:sz w:val="22"/>
          <w:szCs w:val="22"/>
        </w:rPr>
        <w:t>m</w:t>
      </w:r>
      <w:r>
        <w:rPr>
          <w:spacing w:val="1"/>
          <w:w w:val="131"/>
          <w:sz w:val="22"/>
          <w:szCs w:val="22"/>
        </w:rPr>
        <w:t>e</w:t>
      </w:r>
      <w:r>
        <w:rPr>
          <w:spacing w:val="-1"/>
          <w:w w:val="131"/>
          <w:sz w:val="22"/>
          <w:szCs w:val="22"/>
        </w:rPr>
        <w:t>d</w:t>
      </w:r>
      <w:r>
        <w:rPr>
          <w:w w:val="131"/>
          <w:sz w:val="22"/>
          <w:szCs w:val="22"/>
        </w:rPr>
        <w:t>u</w:t>
      </w:r>
      <w:proofErr w:type="spellEnd"/>
      <w:r>
        <w:rPr>
          <w:spacing w:val="5"/>
          <w:w w:val="131"/>
          <w:sz w:val="22"/>
          <w:szCs w:val="22"/>
        </w:rPr>
        <w:t xml:space="preserve"> </w:t>
      </w:r>
      <w:r>
        <w:rPr>
          <w:spacing w:val="1"/>
          <w:w w:val="111"/>
          <w:sz w:val="22"/>
          <w:szCs w:val="22"/>
        </w:rPr>
        <w:t>…</w:t>
      </w:r>
      <w:r>
        <w:rPr>
          <w:w w:val="111"/>
          <w:sz w:val="23"/>
          <w:szCs w:val="23"/>
        </w:rPr>
        <w:t>KY</w:t>
      </w:r>
      <w:r>
        <w:rPr>
          <w:spacing w:val="12"/>
          <w:w w:val="111"/>
          <w:sz w:val="23"/>
          <w:szCs w:val="23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2"/>
          <w:w w:val="122"/>
          <w:sz w:val="22"/>
          <w:szCs w:val="22"/>
        </w:rPr>
        <w:t>e</w:t>
      </w:r>
      <w:r>
        <w:rPr>
          <w:spacing w:val="-1"/>
          <w:w w:val="151"/>
          <w:sz w:val="22"/>
          <w:szCs w:val="22"/>
        </w:rPr>
        <w:t>a</w:t>
      </w:r>
      <w:r>
        <w:rPr>
          <w:w w:val="132"/>
          <w:sz w:val="22"/>
          <w:szCs w:val="22"/>
        </w:rPr>
        <w:t>m</w:t>
      </w:r>
    </w:p>
    <w:p w:rsidR="00C60759" w:rsidRDefault="006144E4">
      <w:pPr>
        <w:spacing w:before="99" w:line="300" w:lineRule="exact"/>
        <w:ind w:left="450" w:right="1198"/>
        <w:jc w:val="both"/>
        <w:rPr>
          <w:sz w:val="22"/>
          <w:szCs w:val="22"/>
        </w:rPr>
      </w:pPr>
      <w:proofErr w:type="gramStart"/>
      <w:r>
        <w:rPr>
          <w:spacing w:val="2"/>
          <w:w w:val="122"/>
          <w:sz w:val="22"/>
          <w:szCs w:val="22"/>
        </w:rPr>
        <w:t>W</w:t>
      </w:r>
      <w:r>
        <w:rPr>
          <w:w w:val="122"/>
          <w:sz w:val="22"/>
          <w:szCs w:val="22"/>
        </w:rPr>
        <w:t xml:space="preserve">e </w:t>
      </w:r>
      <w:r>
        <w:rPr>
          <w:spacing w:val="40"/>
          <w:w w:val="122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16"/>
          <w:sz w:val="22"/>
          <w:szCs w:val="22"/>
        </w:rPr>
        <w:t>o</w:t>
      </w:r>
      <w:r>
        <w:rPr>
          <w:w w:val="126"/>
          <w:sz w:val="22"/>
          <w:szCs w:val="22"/>
        </w:rPr>
        <w:t>k</w:t>
      </w:r>
      <w:proofErr w:type="gramEnd"/>
      <w:r>
        <w:rPr>
          <w:w w:val="126"/>
          <w:sz w:val="22"/>
          <w:szCs w:val="22"/>
        </w:rPr>
        <w:t xml:space="preserve">  </w:t>
      </w:r>
      <w:r>
        <w:rPr>
          <w:spacing w:val="7"/>
          <w:w w:val="12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 xml:space="preserve">r </w:t>
      </w:r>
      <w:r>
        <w:rPr>
          <w:spacing w:val="48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f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>d</w:t>
      </w:r>
      <w:r>
        <w:rPr>
          <w:spacing w:val="1"/>
          <w:w w:val="136"/>
          <w:sz w:val="22"/>
          <w:szCs w:val="22"/>
        </w:rPr>
        <w:t>ba</w:t>
      </w:r>
      <w:r>
        <w:rPr>
          <w:w w:val="136"/>
          <w:sz w:val="22"/>
          <w:szCs w:val="22"/>
        </w:rPr>
        <w:t>ck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 xml:space="preserve">n </w:t>
      </w:r>
      <w:r>
        <w:rPr>
          <w:spacing w:val="5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 xml:space="preserve">the </w:t>
      </w:r>
      <w:r>
        <w:rPr>
          <w:spacing w:val="23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a</w:t>
      </w:r>
      <w:r>
        <w:rPr>
          <w:spacing w:val="-3"/>
          <w:w w:val="136"/>
          <w:sz w:val="22"/>
          <w:szCs w:val="22"/>
        </w:rPr>
        <w:t>r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 xml:space="preserve">us 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ct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v</w:t>
      </w:r>
      <w:r>
        <w:rPr>
          <w:spacing w:val="-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 xml:space="preserve">s </w:t>
      </w:r>
      <w:r>
        <w:rPr>
          <w:spacing w:val="3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w w:val="136"/>
          <w:sz w:val="22"/>
          <w:szCs w:val="22"/>
        </w:rPr>
        <w:t xml:space="preserve">e  </w:t>
      </w:r>
      <w:r>
        <w:rPr>
          <w:w w:val="123"/>
          <w:sz w:val="22"/>
          <w:szCs w:val="22"/>
        </w:rPr>
        <w:t>c</w:t>
      </w:r>
      <w:r>
        <w:rPr>
          <w:spacing w:val="-1"/>
          <w:w w:val="116"/>
          <w:sz w:val="22"/>
          <w:szCs w:val="22"/>
        </w:rPr>
        <w:t>o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33"/>
          <w:sz w:val="22"/>
          <w:szCs w:val="22"/>
        </w:rPr>
        <w:t>d</w:t>
      </w:r>
      <w:r>
        <w:rPr>
          <w:w w:val="139"/>
          <w:sz w:val="22"/>
          <w:szCs w:val="22"/>
        </w:rPr>
        <w:t>u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 xml:space="preserve">d  </w:t>
      </w:r>
      <w:r>
        <w:rPr>
          <w:spacing w:val="8"/>
          <w:w w:val="133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 xml:space="preserve">n </w:t>
      </w:r>
      <w:r>
        <w:rPr>
          <w:spacing w:val="27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</w:t>
      </w:r>
      <w:r>
        <w:rPr>
          <w:spacing w:val="-3"/>
          <w:w w:val="137"/>
          <w:sz w:val="22"/>
          <w:szCs w:val="22"/>
        </w:rPr>
        <w:t>h</w:t>
      </w:r>
      <w:r>
        <w:rPr>
          <w:w w:val="137"/>
          <w:sz w:val="22"/>
          <w:szCs w:val="22"/>
        </w:rPr>
        <w:t xml:space="preserve">e </w:t>
      </w:r>
      <w:r>
        <w:rPr>
          <w:spacing w:val="22"/>
          <w:w w:val="137"/>
          <w:sz w:val="22"/>
          <w:szCs w:val="22"/>
        </w:rPr>
        <w:t xml:space="preserve"> </w:t>
      </w:r>
      <w:r>
        <w:rPr>
          <w:spacing w:val="-2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22"/>
          <w:sz w:val="22"/>
          <w:szCs w:val="22"/>
        </w:rPr>
        <w:t>l</w:t>
      </w:r>
      <w:r>
        <w:rPr>
          <w:w w:val="122"/>
          <w:sz w:val="22"/>
          <w:szCs w:val="22"/>
        </w:rPr>
        <w:t>l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23"/>
          <w:sz w:val="22"/>
          <w:szCs w:val="22"/>
        </w:rPr>
        <w:t>g</w:t>
      </w:r>
      <w:r>
        <w:rPr>
          <w:w w:val="122"/>
          <w:sz w:val="22"/>
          <w:szCs w:val="22"/>
        </w:rPr>
        <w:t xml:space="preserve">e </w:t>
      </w:r>
      <w:r>
        <w:rPr>
          <w:w w:val="136"/>
          <w:sz w:val="22"/>
          <w:szCs w:val="22"/>
        </w:rPr>
        <w:t>th</w:t>
      </w:r>
      <w:r>
        <w:rPr>
          <w:spacing w:val="1"/>
          <w:w w:val="136"/>
          <w:sz w:val="22"/>
          <w:szCs w:val="22"/>
        </w:rPr>
        <w:t>ro</w:t>
      </w:r>
      <w:r>
        <w:rPr>
          <w:spacing w:val="-3"/>
          <w:w w:val="136"/>
          <w:sz w:val="22"/>
          <w:szCs w:val="22"/>
        </w:rPr>
        <w:t>u</w:t>
      </w:r>
      <w:r>
        <w:rPr>
          <w:spacing w:val="1"/>
          <w:w w:val="136"/>
          <w:sz w:val="22"/>
          <w:szCs w:val="22"/>
        </w:rPr>
        <w:t>g</w:t>
      </w:r>
      <w:r>
        <w:rPr>
          <w:spacing w:val="-3"/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ut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w w:val="136"/>
          <w:sz w:val="22"/>
          <w:szCs w:val="22"/>
        </w:rPr>
        <w:t>e</w:t>
      </w:r>
      <w:r>
        <w:rPr>
          <w:spacing w:val="28"/>
          <w:w w:val="136"/>
          <w:sz w:val="22"/>
          <w:szCs w:val="22"/>
        </w:rPr>
        <w:t xml:space="preserve"> </w:t>
      </w:r>
      <w:r>
        <w:rPr>
          <w:spacing w:val="-2"/>
          <w:w w:val="138"/>
          <w:sz w:val="22"/>
          <w:szCs w:val="22"/>
        </w:rPr>
        <w:t>y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 </w:t>
      </w:r>
      <w:proofErr w:type="gramStart"/>
      <w:r>
        <w:rPr>
          <w:spacing w:val="1"/>
          <w:w w:val="109"/>
          <w:sz w:val="22"/>
          <w:szCs w:val="22"/>
        </w:rPr>
        <w:t>L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-3"/>
          <w:w w:val="122"/>
          <w:sz w:val="22"/>
          <w:szCs w:val="22"/>
        </w:rPr>
        <w:t>l</w:t>
      </w:r>
      <w:r>
        <w:rPr>
          <w:w w:val="138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>e</w:t>
      </w:r>
      <w:proofErr w:type="gramEnd"/>
      <w:r>
        <w:rPr>
          <w:spacing w:val="15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</w:t>
      </w:r>
      <w:r>
        <w:rPr>
          <w:spacing w:val="-1"/>
          <w:w w:val="132"/>
          <w:sz w:val="22"/>
          <w:szCs w:val="22"/>
        </w:rPr>
        <w:t>i</w:t>
      </w:r>
      <w:r>
        <w:rPr>
          <w:spacing w:val="1"/>
          <w:w w:val="132"/>
          <w:sz w:val="22"/>
          <w:szCs w:val="22"/>
        </w:rPr>
        <w:t>s</w:t>
      </w:r>
      <w:r>
        <w:rPr>
          <w:w w:val="132"/>
          <w:sz w:val="22"/>
          <w:szCs w:val="22"/>
        </w:rPr>
        <w:t>h</w:t>
      </w:r>
      <w:r>
        <w:rPr>
          <w:spacing w:val="16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o</w:t>
      </w:r>
      <w:r>
        <w:rPr>
          <w:spacing w:val="30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th</w:t>
      </w:r>
      <w:r>
        <w:rPr>
          <w:spacing w:val="1"/>
          <w:w w:val="132"/>
          <w:sz w:val="22"/>
          <w:szCs w:val="22"/>
        </w:rPr>
        <w:t>a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k</w:t>
      </w:r>
      <w:r>
        <w:rPr>
          <w:spacing w:val="72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e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ch</w:t>
      </w:r>
      <w:r>
        <w:rPr>
          <w:spacing w:val="27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e</w:t>
      </w:r>
      <w:r>
        <w:rPr>
          <w:spacing w:val="13"/>
          <w:w w:val="1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w w:val="134"/>
          <w:sz w:val="22"/>
          <w:szCs w:val="22"/>
        </w:rPr>
        <w:t>t</w:t>
      </w:r>
      <w:r>
        <w:rPr>
          <w:w w:val="134"/>
          <w:sz w:val="22"/>
          <w:szCs w:val="22"/>
        </w:rPr>
        <w:t>h</w:t>
      </w:r>
      <w:r>
        <w:rPr>
          <w:spacing w:val="1"/>
          <w:w w:val="134"/>
          <w:sz w:val="22"/>
          <w:szCs w:val="22"/>
        </w:rPr>
        <w:t>e</w:t>
      </w:r>
      <w:r>
        <w:rPr>
          <w:w w:val="134"/>
          <w:sz w:val="22"/>
          <w:szCs w:val="22"/>
        </w:rPr>
        <w:t>m</w:t>
      </w:r>
      <w:r>
        <w:rPr>
          <w:spacing w:val="30"/>
          <w:w w:val="134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</w:t>
      </w:r>
      <w:r>
        <w:rPr>
          <w:spacing w:val="-3"/>
          <w:w w:val="136"/>
          <w:sz w:val="22"/>
          <w:szCs w:val="22"/>
        </w:rPr>
        <w:t>h</w:t>
      </w:r>
      <w:r>
        <w:rPr>
          <w:w w:val="136"/>
          <w:sz w:val="22"/>
          <w:szCs w:val="22"/>
        </w:rPr>
        <w:t>e</w:t>
      </w:r>
      <w:r>
        <w:rPr>
          <w:spacing w:val="28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36"/>
          <w:sz w:val="22"/>
          <w:szCs w:val="22"/>
        </w:rPr>
        <w:t>m</w:t>
      </w:r>
      <w:r>
        <w:rPr>
          <w:w w:val="136"/>
          <w:sz w:val="22"/>
          <w:szCs w:val="22"/>
        </w:rPr>
        <w:t>p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ct</w:t>
      </w:r>
      <w:r>
        <w:rPr>
          <w:spacing w:val="33"/>
          <w:w w:val="136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spacing w:val="1"/>
          <w:w w:val="122"/>
          <w:sz w:val="22"/>
          <w:szCs w:val="22"/>
        </w:rPr>
        <w:t>e</w:t>
      </w:r>
      <w:r>
        <w:rPr>
          <w:w w:val="138"/>
          <w:sz w:val="22"/>
          <w:szCs w:val="22"/>
        </w:rPr>
        <w:t xml:space="preserve">y </w:t>
      </w:r>
      <w:r>
        <w:rPr>
          <w:w w:val="134"/>
          <w:sz w:val="22"/>
          <w:szCs w:val="22"/>
        </w:rPr>
        <w:t>h</w:t>
      </w:r>
      <w:r>
        <w:rPr>
          <w:spacing w:val="1"/>
          <w:w w:val="134"/>
          <w:sz w:val="22"/>
          <w:szCs w:val="22"/>
        </w:rPr>
        <w:t>a</w:t>
      </w:r>
      <w:r>
        <w:rPr>
          <w:w w:val="134"/>
          <w:sz w:val="22"/>
          <w:szCs w:val="22"/>
        </w:rPr>
        <w:t>d</w:t>
      </w:r>
      <w:r>
        <w:rPr>
          <w:spacing w:val="11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o</w:t>
      </w:r>
      <w:r>
        <w:rPr>
          <w:w w:val="134"/>
          <w:sz w:val="22"/>
          <w:szCs w:val="22"/>
        </w:rPr>
        <w:t>n</w:t>
      </w:r>
      <w:r>
        <w:rPr>
          <w:spacing w:val="-11"/>
          <w:w w:val="134"/>
          <w:sz w:val="22"/>
          <w:szCs w:val="22"/>
        </w:rPr>
        <w:t xml:space="preserve"> </w:t>
      </w:r>
      <w:r>
        <w:rPr>
          <w:spacing w:val="-4"/>
          <w:w w:val="134"/>
          <w:sz w:val="22"/>
          <w:szCs w:val="22"/>
        </w:rPr>
        <w:t>u</w:t>
      </w:r>
      <w:r>
        <w:rPr>
          <w:w w:val="134"/>
          <w:sz w:val="22"/>
          <w:szCs w:val="22"/>
        </w:rPr>
        <w:t>s</w:t>
      </w:r>
      <w:r>
        <w:rPr>
          <w:spacing w:val="-10"/>
          <w:w w:val="134"/>
          <w:sz w:val="22"/>
          <w:szCs w:val="22"/>
        </w:rPr>
        <w:t xml:space="preserve"> </w:t>
      </w:r>
      <w:r>
        <w:rPr>
          <w:spacing w:val="1"/>
          <w:w w:val="134"/>
          <w:sz w:val="22"/>
          <w:szCs w:val="22"/>
        </w:rPr>
        <w:t>a</w:t>
      </w:r>
      <w:r>
        <w:rPr>
          <w:spacing w:val="-1"/>
          <w:w w:val="134"/>
          <w:sz w:val="22"/>
          <w:szCs w:val="22"/>
        </w:rPr>
        <w:t>n</w:t>
      </w:r>
      <w:r>
        <w:rPr>
          <w:w w:val="134"/>
          <w:sz w:val="22"/>
          <w:szCs w:val="22"/>
        </w:rPr>
        <w:t>d</w:t>
      </w:r>
      <w:r>
        <w:rPr>
          <w:spacing w:val="22"/>
          <w:w w:val="134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e</w:t>
      </w:r>
      <w:r>
        <w:rPr>
          <w:w w:val="142"/>
          <w:sz w:val="22"/>
          <w:szCs w:val="22"/>
        </w:rPr>
        <w:t>x</w:t>
      </w:r>
      <w:r>
        <w:rPr>
          <w:w w:val="133"/>
          <w:sz w:val="22"/>
          <w:szCs w:val="22"/>
        </w:rPr>
        <w:t>p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16"/>
          <w:sz w:val="22"/>
          <w:szCs w:val="22"/>
        </w:rPr>
        <w:t>s</w:t>
      </w:r>
      <w:r>
        <w:rPr>
          <w:w w:val="116"/>
          <w:sz w:val="22"/>
          <w:szCs w:val="22"/>
        </w:rPr>
        <w:t>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w w:val="139"/>
          <w:sz w:val="22"/>
          <w:szCs w:val="22"/>
        </w:rPr>
        <w:t>o</w:t>
      </w:r>
      <w:r>
        <w:rPr>
          <w:w w:val="139"/>
          <w:sz w:val="22"/>
          <w:szCs w:val="22"/>
        </w:rPr>
        <w:t>ur</w:t>
      </w:r>
      <w:r>
        <w:rPr>
          <w:spacing w:val="-6"/>
          <w:w w:val="139"/>
          <w:sz w:val="22"/>
          <w:szCs w:val="22"/>
        </w:rPr>
        <w:t xml:space="preserve"> </w:t>
      </w:r>
      <w:r>
        <w:rPr>
          <w:spacing w:val="-1"/>
          <w:w w:val="139"/>
          <w:sz w:val="22"/>
          <w:szCs w:val="22"/>
        </w:rPr>
        <w:t>g</w:t>
      </w:r>
      <w:r>
        <w:rPr>
          <w:spacing w:val="1"/>
          <w:w w:val="139"/>
          <w:sz w:val="22"/>
          <w:szCs w:val="22"/>
        </w:rPr>
        <w:t>r</w:t>
      </w:r>
      <w:r>
        <w:rPr>
          <w:spacing w:val="-1"/>
          <w:w w:val="139"/>
          <w:sz w:val="22"/>
          <w:szCs w:val="22"/>
        </w:rPr>
        <w:t>a</w:t>
      </w:r>
      <w:r>
        <w:rPr>
          <w:w w:val="139"/>
          <w:sz w:val="22"/>
          <w:szCs w:val="22"/>
        </w:rPr>
        <w:t>t</w:t>
      </w:r>
      <w:r>
        <w:rPr>
          <w:spacing w:val="1"/>
          <w:w w:val="139"/>
          <w:sz w:val="22"/>
          <w:szCs w:val="22"/>
        </w:rPr>
        <w:t>i</w:t>
      </w:r>
      <w:r>
        <w:rPr>
          <w:w w:val="139"/>
          <w:sz w:val="22"/>
          <w:szCs w:val="22"/>
        </w:rPr>
        <w:t>tu</w:t>
      </w:r>
      <w:r>
        <w:rPr>
          <w:spacing w:val="-1"/>
          <w:w w:val="139"/>
          <w:sz w:val="22"/>
          <w:szCs w:val="22"/>
        </w:rPr>
        <w:t>d</w:t>
      </w:r>
      <w:r>
        <w:rPr>
          <w:w w:val="139"/>
          <w:sz w:val="22"/>
          <w:szCs w:val="22"/>
        </w:rPr>
        <w:t>e</w:t>
      </w:r>
      <w:r>
        <w:rPr>
          <w:spacing w:val="15"/>
          <w:w w:val="139"/>
          <w:sz w:val="22"/>
          <w:szCs w:val="22"/>
        </w:rPr>
        <w:t xml:space="preserve">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>r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w w:val="142"/>
          <w:sz w:val="22"/>
          <w:szCs w:val="22"/>
        </w:rPr>
        <w:t>t</w:t>
      </w:r>
      <w:r>
        <w:rPr>
          <w:w w:val="142"/>
          <w:sz w:val="22"/>
          <w:szCs w:val="22"/>
        </w:rPr>
        <w:t>h</w:t>
      </w:r>
      <w:r>
        <w:rPr>
          <w:spacing w:val="1"/>
          <w:w w:val="142"/>
          <w:sz w:val="22"/>
          <w:szCs w:val="22"/>
        </w:rPr>
        <w:t>ei</w:t>
      </w:r>
      <w:r>
        <w:rPr>
          <w:w w:val="142"/>
          <w:sz w:val="22"/>
          <w:szCs w:val="22"/>
        </w:rPr>
        <w:t>r</w:t>
      </w:r>
      <w:r>
        <w:rPr>
          <w:spacing w:val="-8"/>
          <w:w w:val="14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s</w:t>
      </w:r>
      <w:r>
        <w:rPr>
          <w:w w:val="139"/>
          <w:sz w:val="22"/>
          <w:szCs w:val="22"/>
        </w:rPr>
        <w:t>u</w:t>
      </w:r>
      <w:r>
        <w:rPr>
          <w:w w:val="133"/>
          <w:sz w:val="22"/>
          <w:szCs w:val="22"/>
        </w:rPr>
        <w:t>pp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69"/>
          <w:sz w:val="22"/>
          <w:szCs w:val="22"/>
        </w:rPr>
        <w:t>r</w:t>
      </w:r>
      <w:r>
        <w:rPr>
          <w:w w:val="164"/>
          <w:sz w:val="22"/>
          <w:szCs w:val="22"/>
        </w:rPr>
        <w:t>t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a</w:t>
      </w:r>
      <w:r>
        <w:rPr>
          <w:spacing w:val="-1"/>
          <w:w w:val="141"/>
          <w:sz w:val="22"/>
          <w:szCs w:val="22"/>
        </w:rPr>
        <w:t>n</w:t>
      </w:r>
      <w:r>
        <w:rPr>
          <w:w w:val="141"/>
          <w:sz w:val="22"/>
          <w:szCs w:val="22"/>
        </w:rPr>
        <w:t>d</w:t>
      </w:r>
      <w:r>
        <w:rPr>
          <w:spacing w:val="-4"/>
          <w:w w:val="141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94"/>
          <w:sz w:val="22"/>
          <w:szCs w:val="22"/>
        </w:rPr>
        <w:t>-</w:t>
      </w:r>
      <w:r>
        <w:rPr>
          <w:spacing w:val="1"/>
          <w:w w:val="116"/>
          <w:sz w:val="22"/>
          <w:szCs w:val="22"/>
        </w:rPr>
        <w:t>o</w:t>
      </w:r>
      <w:r>
        <w:rPr>
          <w:w w:val="133"/>
          <w:sz w:val="22"/>
          <w:szCs w:val="22"/>
        </w:rPr>
        <w:t>p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o</w:t>
      </w:r>
      <w:r>
        <w:rPr>
          <w:spacing w:val="-1"/>
          <w:w w:val="142"/>
          <w:sz w:val="22"/>
          <w:szCs w:val="22"/>
        </w:rPr>
        <w:t>n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line="200" w:lineRule="exact"/>
      </w:pPr>
    </w:p>
    <w:p w:rsidR="00C60759" w:rsidRDefault="00C60759">
      <w:pPr>
        <w:spacing w:before="12" w:line="280" w:lineRule="exact"/>
        <w:rPr>
          <w:sz w:val="28"/>
          <w:szCs w:val="28"/>
        </w:rPr>
      </w:pPr>
    </w:p>
    <w:p w:rsidR="00C60759" w:rsidRDefault="006144E4">
      <w:pPr>
        <w:spacing w:before="22" w:line="282" w:lineRule="auto"/>
        <w:ind w:left="450" w:right="1199"/>
        <w:rPr>
          <w:sz w:val="22"/>
          <w:szCs w:val="22"/>
        </w:rPr>
      </w:pPr>
      <w:r>
        <w:rPr>
          <w:spacing w:val="1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h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s</w:t>
      </w:r>
      <w:r>
        <w:rPr>
          <w:spacing w:val="-25"/>
          <w:w w:val="132"/>
          <w:sz w:val="22"/>
          <w:szCs w:val="22"/>
        </w:rPr>
        <w:t xml:space="preserve"> </w:t>
      </w:r>
      <w:r>
        <w:rPr>
          <w:spacing w:val="-3"/>
          <w:w w:val="132"/>
          <w:sz w:val="22"/>
          <w:szCs w:val="22"/>
        </w:rPr>
        <w:t>w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s</w:t>
      </w:r>
      <w:r>
        <w:rPr>
          <w:spacing w:val="9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</w:t>
      </w:r>
      <w:r>
        <w:rPr>
          <w:spacing w:val="-3"/>
          <w:w w:val="132"/>
          <w:sz w:val="22"/>
          <w:szCs w:val="22"/>
        </w:rPr>
        <w:t>h</w:t>
      </w:r>
      <w:r>
        <w:rPr>
          <w:w w:val="132"/>
          <w:sz w:val="22"/>
          <w:szCs w:val="22"/>
        </w:rPr>
        <w:t>e</w:t>
      </w:r>
      <w:r>
        <w:rPr>
          <w:spacing w:val="17"/>
          <w:w w:val="132"/>
          <w:sz w:val="22"/>
          <w:szCs w:val="22"/>
        </w:rPr>
        <w:t xml:space="preserve"> </w:t>
      </w:r>
      <w:r>
        <w:rPr>
          <w:spacing w:val="1"/>
          <w:w w:val="86"/>
          <w:sz w:val="22"/>
          <w:szCs w:val="22"/>
        </w:rPr>
        <w:t>1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w w:val="143"/>
          <w:sz w:val="22"/>
          <w:szCs w:val="22"/>
        </w:rPr>
        <w:t>y</w:t>
      </w:r>
      <w:r>
        <w:rPr>
          <w:spacing w:val="-3"/>
          <w:w w:val="143"/>
          <w:sz w:val="22"/>
          <w:szCs w:val="22"/>
        </w:rPr>
        <w:t>e</w:t>
      </w:r>
      <w:r>
        <w:rPr>
          <w:spacing w:val="1"/>
          <w:w w:val="143"/>
          <w:sz w:val="22"/>
          <w:szCs w:val="22"/>
        </w:rPr>
        <w:t>a</w:t>
      </w:r>
      <w:r>
        <w:rPr>
          <w:w w:val="143"/>
          <w:sz w:val="22"/>
          <w:szCs w:val="22"/>
        </w:rPr>
        <w:t>r</w:t>
      </w:r>
      <w:r>
        <w:rPr>
          <w:spacing w:val="-3"/>
          <w:w w:val="143"/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2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the</w:t>
      </w:r>
      <w:proofErr w:type="gramEnd"/>
      <w:r>
        <w:rPr>
          <w:w w:val="137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m</w:t>
      </w:r>
      <w:r>
        <w:rPr>
          <w:spacing w:val="1"/>
          <w:w w:val="137"/>
          <w:sz w:val="22"/>
          <w:szCs w:val="22"/>
        </w:rPr>
        <w:t>a</w:t>
      </w:r>
      <w:r>
        <w:rPr>
          <w:spacing w:val="-1"/>
          <w:w w:val="137"/>
          <w:sz w:val="22"/>
          <w:szCs w:val="22"/>
        </w:rPr>
        <w:t>n</w:t>
      </w:r>
      <w:r>
        <w:rPr>
          <w:w w:val="137"/>
          <w:sz w:val="22"/>
          <w:szCs w:val="22"/>
        </w:rPr>
        <w:t>y</w:t>
      </w:r>
      <w:r>
        <w:rPr>
          <w:spacing w:val="15"/>
          <w:w w:val="137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m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69"/>
          <w:sz w:val="22"/>
          <w:szCs w:val="22"/>
        </w:rPr>
        <w:t>r</w:t>
      </w:r>
      <w:r>
        <w:rPr>
          <w:w w:val="122"/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pacing w:val="-3"/>
          <w:w w:val="138"/>
          <w:sz w:val="22"/>
          <w:szCs w:val="22"/>
        </w:rPr>
        <w:t>y</w:t>
      </w:r>
      <w:r>
        <w:rPr>
          <w:spacing w:val="1"/>
          <w:w w:val="138"/>
          <w:sz w:val="22"/>
          <w:szCs w:val="22"/>
        </w:rPr>
        <w:t>ea</w:t>
      </w:r>
      <w:r>
        <w:rPr>
          <w:spacing w:val="-3"/>
          <w:w w:val="138"/>
          <w:sz w:val="22"/>
          <w:szCs w:val="22"/>
        </w:rPr>
        <w:t>r</w:t>
      </w:r>
      <w:r>
        <w:rPr>
          <w:w w:val="138"/>
          <w:sz w:val="22"/>
          <w:szCs w:val="22"/>
        </w:rPr>
        <w:t>s</w:t>
      </w:r>
      <w:r>
        <w:rPr>
          <w:spacing w:val="4"/>
          <w:w w:val="1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w w:val="132"/>
          <w:sz w:val="22"/>
          <w:szCs w:val="22"/>
        </w:rPr>
        <w:t>as</w:t>
      </w:r>
      <w:r>
        <w:rPr>
          <w:spacing w:val="1"/>
          <w:w w:val="132"/>
          <w:sz w:val="22"/>
          <w:szCs w:val="22"/>
        </w:rPr>
        <w:t>so</w:t>
      </w:r>
      <w:r>
        <w:rPr>
          <w:spacing w:val="-4"/>
          <w:w w:val="132"/>
          <w:sz w:val="22"/>
          <w:szCs w:val="22"/>
        </w:rPr>
        <w:t>c</w:t>
      </w:r>
      <w:r>
        <w:rPr>
          <w:spacing w:val="1"/>
          <w:w w:val="132"/>
          <w:sz w:val="22"/>
          <w:szCs w:val="22"/>
        </w:rPr>
        <w:t>i</w:t>
      </w:r>
      <w:r>
        <w:rPr>
          <w:spacing w:val="-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t</w:t>
      </w:r>
      <w:r>
        <w:rPr>
          <w:spacing w:val="-1"/>
          <w:w w:val="132"/>
          <w:sz w:val="22"/>
          <w:szCs w:val="22"/>
        </w:rPr>
        <w:t>i</w:t>
      </w:r>
      <w:r>
        <w:rPr>
          <w:spacing w:val="1"/>
          <w:w w:val="132"/>
          <w:sz w:val="22"/>
          <w:szCs w:val="22"/>
        </w:rPr>
        <w:t>o</w:t>
      </w:r>
      <w:r>
        <w:rPr>
          <w:w w:val="132"/>
          <w:sz w:val="22"/>
          <w:szCs w:val="22"/>
        </w:rPr>
        <w:t>n</w:t>
      </w:r>
      <w:r>
        <w:rPr>
          <w:spacing w:val="5"/>
          <w:w w:val="1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54"/>
          <w:sz w:val="22"/>
          <w:szCs w:val="22"/>
        </w:rPr>
        <w:t xml:space="preserve"> </w:t>
      </w:r>
      <w:r>
        <w:rPr>
          <w:spacing w:val="1"/>
          <w:w w:val="118"/>
          <w:sz w:val="22"/>
          <w:szCs w:val="22"/>
        </w:rPr>
        <w:t>GL</w:t>
      </w:r>
      <w:r>
        <w:rPr>
          <w:spacing w:val="-1"/>
          <w:w w:val="118"/>
          <w:sz w:val="22"/>
          <w:szCs w:val="22"/>
        </w:rPr>
        <w:t>I</w:t>
      </w:r>
      <w:r>
        <w:rPr>
          <w:w w:val="118"/>
          <w:sz w:val="22"/>
          <w:szCs w:val="22"/>
        </w:rPr>
        <w:t>M</w:t>
      </w:r>
      <w:r>
        <w:rPr>
          <w:spacing w:val="16"/>
          <w:w w:val="118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w</w:t>
      </w:r>
      <w:r>
        <w:rPr>
          <w:spacing w:val="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th</w:t>
      </w:r>
      <w:r>
        <w:rPr>
          <w:spacing w:val="4"/>
          <w:w w:val="137"/>
          <w:sz w:val="22"/>
          <w:szCs w:val="22"/>
        </w:rPr>
        <w:t xml:space="preserve"> </w:t>
      </w:r>
      <w:proofErr w:type="spellStart"/>
      <w:r>
        <w:rPr>
          <w:spacing w:val="-2"/>
          <w:w w:val="137"/>
          <w:sz w:val="22"/>
          <w:szCs w:val="22"/>
        </w:rPr>
        <w:t>K</w:t>
      </w:r>
      <w:r>
        <w:rPr>
          <w:spacing w:val="1"/>
          <w:w w:val="116"/>
          <w:sz w:val="22"/>
          <w:szCs w:val="22"/>
        </w:rPr>
        <w:t>o</w:t>
      </w:r>
      <w:r>
        <w:rPr>
          <w:w w:val="122"/>
          <w:sz w:val="22"/>
          <w:szCs w:val="22"/>
        </w:rPr>
        <w:t>ll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32"/>
          <w:sz w:val="22"/>
          <w:szCs w:val="22"/>
        </w:rPr>
        <w:t>m</w:t>
      </w:r>
      <w:r>
        <w:rPr>
          <w:spacing w:val="-2"/>
          <w:w w:val="122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d</w:t>
      </w:r>
      <w:r>
        <w:rPr>
          <w:w w:val="139"/>
          <w:sz w:val="22"/>
          <w:szCs w:val="22"/>
        </w:rPr>
        <w:t>u</w:t>
      </w:r>
      <w:proofErr w:type="spellEnd"/>
      <w:r>
        <w:rPr>
          <w:w w:val="113"/>
          <w:sz w:val="22"/>
          <w:szCs w:val="22"/>
        </w:rPr>
        <w:t xml:space="preserve">. </w:t>
      </w:r>
      <w:r>
        <w:rPr>
          <w:spacing w:val="3"/>
          <w:w w:val="136"/>
          <w:sz w:val="22"/>
          <w:szCs w:val="22"/>
        </w:rPr>
        <w:t>W</w:t>
      </w:r>
      <w:r>
        <w:rPr>
          <w:w w:val="136"/>
          <w:sz w:val="22"/>
          <w:szCs w:val="22"/>
        </w:rPr>
        <w:t>e</w:t>
      </w:r>
      <w:r>
        <w:rPr>
          <w:spacing w:val="10"/>
          <w:w w:val="136"/>
          <w:sz w:val="22"/>
          <w:szCs w:val="22"/>
        </w:rPr>
        <w:t xml:space="preserve"> </w:t>
      </w:r>
      <w:proofErr w:type="gramStart"/>
      <w:r>
        <w:rPr>
          <w:spacing w:val="1"/>
          <w:w w:val="136"/>
          <w:sz w:val="22"/>
          <w:szCs w:val="22"/>
        </w:rPr>
        <w:t>a</w:t>
      </w:r>
      <w:r>
        <w:rPr>
          <w:spacing w:val="-3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 xml:space="preserve">e </w:t>
      </w:r>
      <w:r>
        <w:rPr>
          <w:spacing w:val="4"/>
          <w:w w:val="136"/>
          <w:sz w:val="22"/>
          <w:szCs w:val="22"/>
        </w:rPr>
        <w:t xml:space="preserve"> </w:t>
      </w:r>
      <w:r>
        <w:rPr>
          <w:spacing w:val="-4"/>
          <w:w w:val="136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o</w:t>
      </w:r>
      <w:r>
        <w:rPr>
          <w:spacing w:val="-1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fi</w:t>
      </w:r>
      <w:r>
        <w:rPr>
          <w:spacing w:val="-1"/>
          <w:w w:val="136"/>
          <w:sz w:val="22"/>
          <w:szCs w:val="22"/>
        </w:rPr>
        <w:t>d</w:t>
      </w:r>
      <w:r>
        <w:rPr>
          <w:spacing w:val="1"/>
          <w:w w:val="136"/>
          <w:sz w:val="22"/>
          <w:szCs w:val="22"/>
        </w:rPr>
        <w:t>e</w:t>
      </w:r>
      <w:r>
        <w:rPr>
          <w:spacing w:val="-4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t</w:t>
      </w:r>
      <w:proofErr w:type="gramEnd"/>
      <w:r>
        <w:rPr>
          <w:spacing w:val="23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t </w:t>
      </w:r>
      <w:r>
        <w:rPr>
          <w:spacing w:val="21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53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e</w:t>
      </w:r>
      <w:r>
        <w:rPr>
          <w:spacing w:val="-4"/>
          <w:w w:val="136"/>
          <w:sz w:val="22"/>
          <w:szCs w:val="22"/>
        </w:rPr>
        <w:t>x</w:t>
      </w:r>
      <w:r>
        <w:rPr>
          <w:w w:val="136"/>
          <w:sz w:val="22"/>
          <w:szCs w:val="22"/>
        </w:rPr>
        <w:t>t</w:t>
      </w:r>
      <w:r>
        <w:rPr>
          <w:spacing w:val="71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b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tch</w:t>
      </w:r>
      <w:r>
        <w:rPr>
          <w:spacing w:val="49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wi</w:t>
      </w:r>
      <w:r>
        <w:rPr>
          <w:w w:val="136"/>
          <w:sz w:val="22"/>
          <w:szCs w:val="22"/>
        </w:rPr>
        <w:t>ll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c</w:t>
      </w:r>
      <w:r>
        <w:rPr>
          <w:spacing w:val="-1"/>
          <w:w w:val="136"/>
          <w:sz w:val="22"/>
          <w:szCs w:val="22"/>
        </w:rPr>
        <w:t>a</w:t>
      </w:r>
      <w:r>
        <w:rPr>
          <w:spacing w:val="1"/>
          <w:w w:val="136"/>
          <w:sz w:val="22"/>
          <w:szCs w:val="22"/>
        </w:rPr>
        <w:t>r</w:t>
      </w:r>
      <w:r>
        <w:rPr>
          <w:spacing w:val="-3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 xml:space="preserve">y </w:t>
      </w:r>
      <w:r>
        <w:rPr>
          <w:spacing w:val="32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33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51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m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tle</w:t>
      </w:r>
      <w:r>
        <w:rPr>
          <w:spacing w:val="60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n</w:t>
      </w:r>
      <w:r>
        <w:rPr>
          <w:w w:val="136"/>
          <w:sz w:val="22"/>
          <w:szCs w:val="22"/>
        </w:rPr>
        <w:t>d</w:t>
      </w:r>
      <w:r>
        <w:rPr>
          <w:spacing w:val="69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o</w:t>
      </w:r>
      <w:r>
        <w:rPr>
          <w:spacing w:val="-1"/>
          <w:w w:val="136"/>
          <w:sz w:val="22"/>
          <w:szCs w:val="22"/>
        </w:rPr>
        <w:t>n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6"/>
          <w:sz w:val="22"/>
          <w:szCs w:val="22"/>
        </w:rPr>
        <w:t>n</w:t>
      </w:r>
      <w:r>
        <w:rPr>
          <w:spacing w:val="-4"/>
          <w:w w:val="136"/>
          <w:sz w:val="22"/>
          <w:szCs w:val="22"/>
        </w:rPr>
        <w:t>u</w:t>
      </w:r>
      <w:r>
        <w:rPr>
          <w:w w:val="136"/>
          <w:sz w:val="22"/>
          <w:szCs w:val="22"/>
        </w:rPr>
        <w:t>e</w:t>
      </w:r>
      <w:r>
        <w:rPr>
          <w:spacing w:val="40"/>
          <w:w w:val="136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>e</w:t>
      </w:r>
    </w:p>
    <w:p w:rsidR="00C60759" w:rsidRDefault="006144E4">
      <w:pPr>
        <w:spacing w:before="4"/>
        <w:ind w:left="450"/>
        <w:rPr>
          <w:sz w:val="22"/>
          <w:szCs w:val="22"/>
        </w:rPr>
      </w:pPr>
      <w:proofErr w:type="gramStart"/>
      <w:r>
        <w:rPr>
          <w:spacing w:val="1"/>
          <w:w w:val="116"/>
          <w:sz w:val="22"/>
          <w:szCs w:val="22"/>
        </w:rPr>
        <w:t>s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42"/>
          <w:sz w:val="22"/>
          <w:szCs w:val="22"/>
        </w:rPr>
        <w:t>n</w:t>
      </w:r>
      <w:r>
        <w:rPr>
          <w:w w:val="123"/>
          <w:sz w:val="22"/>
          <w:szCs w:val="22"/>
        </w:rPr>
        <w:t>g</w:t>
      </w:r>
      <w:proofErr w:type="gramEnd"/>
      <w:r>
        <w:rPr>
          <w:spacing w:val="18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the</w:t>
      </w:r>
      <w:r>
        <w:rPr>
          <w:spacing w:val="-2"/>
          <w:w w:val="136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p</w:t>
      </w:r>
      <w:r>
        <w:rPr>
          <w:spacing w:val="-2"/>
          <w:w w:val="125"/>
          <w:sz w:val="22"/>
          <w:szCs w:val="22"/>
        </w:rPr>
        <w:t>e</w:t>
      </w:r>
      <w:r>
        <w:rPr>
          <w:spacing w:val="1"/>
          <w:w w:val="125"/>
          <w:sz w:val="22"/>
          <w:szCs w:val="22"/>
        </w:rPr>
        <w:t>o</w:t>
      </w:r>
      <w:r>
        <w:rPr>
          <w:w w:val="125"/>
          <w:sz w:val="22"/>
          <w:szCs w:val="22"/>
        </w:rPr>
        <w:t>ple</w:t>
      </w:r>
      <w:r>
        <w:rPr>
          <w:spacing w:val="4"/>
          <w:w w:val="1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52"/>
          <w:sz w:val="22"/>
          <w:szCs w:val="22"/>
        </w:rPr>
        <w:t xml:space="preserve"> </w:t>
      </w:r>
      <w:proofErr w:type="spellStart"/>
      <w:r>
        <w:rPr>
          <w:w w:val="137"/>
          <w:sz w:val="22"/>
          <w:szCs w:val="22"/>
        </w:rPr>
        <w:t>K</w:t>
      </w:r>
      <w:r>
        <w:rPr>
          <w:spacing w:val="1"/>
          <w:w w:val="116"/>
          <w:sz w:val="22"/>
          <w:szCs w:val="22"/>
        </w:rPr>
        <w:t>o</w:t>
      </w:r>
      <w:r>
        <w:rPr>
          <w:w w:val="122"/>
          <w:sz w:val="22"/>
          <w:szCs w:val="22"/>
        </w:rPr>
        <w:t>l</w:t>
      </w:r>
      <w:r>
        <w:rPr>
          <w:spacing w:val="-3"/>
          <w:w w:val="122"/>
          <w:sz w:val="22"/>
          <w:szCs w:val="22"/>
        </w:rPr>
        <w:t>l</w:t>
      </w:r>
      <w:r>
        <w:rPr>
          <w:spacing w:val="1"/>
          <w:w w:val="151"/>
          <w:sz w:val="22"/>
          <w:szCs w:val="22"/>
        </w:rPr>
        <w:t>a</w:t>
      </w:r>
      <w:r>
        <w:rPr>
          <w:w w:val="132"/>
          <w:sz w:val="22"/>
          <w:szCs w:val="22"/>
        </w:rPr>
        <w:t>m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d</w:t>
      </w:r>
      <w:r>
        <w:rPr>
          <w:w w:val="139"/>
          <w:sz w:val="22"/>
          <w:szCs w:val="22"/>
        </w:rPr>
        <w:t>u</w:t>
      </w:r>
      <w:proofErr w:type="spellEnd"/>
      <w:r>
        <w:rPr>
          <w:w w:val="113"/>
          <w:sz w:val="22"/>
          <w:szCs w:val="22"/>
        </w:rPr>
        <w:t>.</w:t>
      </w: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before="12" w:line="240" w:lineRule="exact"/>
        <w:rPr>
          <w:sz w:val="24"/>
          <w:szCs w:val="24"/>
        </w:rPr>
        <w:sectPr w:rsidR="00C60759">
          <w:pgSz w:w="12240" w:h="15840"/>
          <w:pgMar w:top="1440" w:right="0" w:bottom="280" w:left="460" w:header="360" w:footer="0" w:gutter="0"/>
          <w:cols w:space="720"/>
        </w:sectPr>
      </w:pPr>
    </w:p>
    <w:p w:rsidR="00C60759" w:rsidRDefault="00C60759">
      <w:pPr>
        <w:spacing w:line="200" w:lineRule="exact"/>
      </w:pPr>
    </w:p>
    <w:p w:rsidR="00C60759" w:rsidRDefault="00C60759">
      <w:pPr>
        <w:spacing w:before="2" w:line="200" w:lineRule="exact"/>
      </w:pPr>
    </w:p>
    <w:p w:rsidR="00C60759" w:rsidRDefault="006144E4">
      <w:pPr>
        <w:ind w:left="118" w:right="-37"/>
        <w:jc w:val="both"/>
        <w:rPr>
          <w:sz w:val="22"/>
          <w:szCs w:val="22"/>
        </w:rPr>
      </w:pPr>
      <w:proofErr w:type="gramStart"/>
      <w:r>
        <w:rPr>
          <w:spacing w:val="1"/>
          <w:w w:val="118"/>
          <w:sz w:val="22"/>
          <w:szCs w:val="22"/>
        </w:rPr>
        <w:t>E</w:t>
      </w:r>
      <w:r>
        <w:rPr>
          <w:w w:val="118"/>
          <w:sz w:val="22"/>
          <w:szCs w:val="22"/>
        </w:rPr>
        <w:t xml:space="preserve">YE </w:t>
      </w:r>
      <w:r>
        <w:rPr>
          <w:spacing w:val="26"/>
          <w:w w:val="118"/>
          <w:sz w:val="22"/>
          <w:szCs w:val="22"/>
        </w:rPr>
        <w:t xml:space="preserve"> </w:t>
      </w:r>
      <w:r>
        <w:rPr>
          <w:spacing w:val="1"/>
          <w:w w:val="118"/>
          <w:sz w:val="22"/>
          <w:szCs w:val="22"/>
        </w:rPr>
        <w:t>C</w:t>
      </w:r>
      <w:r>
        <w:rPr>
          <w:spacing w:val="-1"/>
          <w:w w:val="118"/>
          <w:sz w:val="22"/>
          <w:szCs w:val="22"/>
        </w:rPr>
        <w:t>A</w:t>
      </w:r>
      <w:r>
        <w:rPr>
          <w:spacing w:val="2"/>
          <w:w w:val="118"/>
          <w:sz w:val="22"/>
          <w:szCs w:val="22"/>
        </w:rPr>
        <w:t>M</w:t>
      </w:r>
      <w:r>
        <w:rPr>
          <w:spacing w:val="-1"/>
          <w:w w:val="118"/>
          <w:sz w:val="22"/>
          <w:szCs w:val="22"/>
        </w:rPr>
        <w:t>P</w:t>
      </w:r>
      <w:proofErr w:type="gramEnd"/>
      <w:r>
        <w:rPr>
          <w:w w:val="118"/>
          <w:sz w:val="22"/>
          <w:szCs w:val="22"/>
        </w:rPr>
        <w:t xml:space="preserve">….. </w:t>
      </w:r>
      <w:r>
        <w:rPr>
          <w:spacing w:val="36"/>
          <w:w w:val="118"/>
          <w:sz w:val="22"/>
          <w:szCs w:val="22"/>
        </w:rPr>
        <w:t xml:space="preserve"> </w:t>
      </w:r>
      <w:proofErr w:type="gramStart"/>
      <w:r>
        <w:rPr>
          <w:w w:val="118"/>
          <w:sz w:val="23"/>
          <w:szCs w:val="23"/>
        </w:rPr>
        <w:t xml:space="preserve">KY </w:t>
      </w:r>
      <w:r>
        <w:rPr>
          <w:spacing w:val="28"/>
          <w:w w:val="118"/>
          <w:sz w:val="23"/>
          <w:szCs w:val="23"/>
        </w:rPr>
        <w:t xml:space="preserve"> </w:t>
      </w:r>
      <w:r>
        <w:rPr>
          <w:spacing w:val="1"/>
          <w:w w:val="117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51"/>
          <w:sz w:val="22"/>
          <w:szCs w:val="22"/>
        </w:rPr>
        <w:t>a</w:t>
      </w:r>
      <w:r>
        <w:rPr>
          <w:w w:val="132"/>
          <w:sz w:val="22"/>
          <w:szCs w:val="22"/>
        </w:rPr>
        <w:t>m</w:t>
      </w:r>
      <w:proofErr w:type="gramEnd"/>
    </w:p>
    <w:p w:rsidR="00C60759" w:rsidRDefault="006144E4">
      <w:pPr>
        <w:spacing w:before="45"/>
        <w:ind w:left="118" w:right="1099"/>
        <w:jc w:val="both"/>
        <w:rPr>
          <w:sz w:val="22"/>
          <w:szCs w:val="22"/>
        </w:rPr>
      </w:pPr>
      <w:r>
        <w:pict>
          <v:group id="_x0000_s1046" style="position:absolute;left:0;text-align:left;margin-left:28.85pt;margin-top:-13.8pt;width:158.5pt;height:30pt;z-index:-251656192;mso-position-horizontal-relative:page" coordorigin="577,-276" coordsize="3170,600">
            <v:shape id="_x0000_s1048" style="position:absolute;left:578;top:-275;width:3168;height:300" coordorigin="578,-275" coordsize="3168,300" path="m578,25r3168,l3746,-275r-3168,l578,25xe" fillcolor="#d3d3d3" stroked="f">
              <v:path arrowok="t"/>
            </v:shape>
            <v:shape id="_x0000_s1047" style="position:absolute;left:578;top:25;width:2038;height:298" coordorigin="578,25" coordsize="2038,298" path="m578,322r2038,l2616,25,578,25r,297xe" fillcolor="#d3d3d3" stroked="f">
              <v:path arrowok="t"/>
            </v:shape>
            <w10:wrap anchorx="page"/>
          </v:group>
        </w:pict>
      </w:r>
      <w:proofErr w:type="spellStart"/>
      <w:r>
        <w:rPr>
          <w:spacing w:val="1"/>
          <w:w w:val="142"/>
          <w:sz w:val="22"/>
          <w:szCs w:val="22"/>
        </w:rPr>
        <w:t>N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33"/>
          <w:sz w:val="22"/>
          <w:szCs w:val="22"/>
        </w:rPr>
        <w:t>d</w:t>
      </w:r>
      <w:r>
        <w:rPr>
          <w:w w:val="139"/>
          <w:sz w:val="22"/>
          <w:szCs w:val="22"/>
        </w:rPr>
        <w:t>u</w:t>
      </w:r>
      <w:r>
        <w:rPr>
          <w:spacing w:val="-2"/>
          <w:w w:val="141"/>
          <w:sz w:val="22"/>
          <w:szCs w:val="22"/>
        </w:rPr>
        <w:t>v</w:t>
      </w:r>
      <w:r>
        <w:rPr>
          <w:spacing w:val="1"/>
          <w:w w:val="151"/>
          <w:sz w:val="22"/>
          <w:szCs w:val="22"/>
        </w:rPr>
        <w:t>a</w:t>
      </w:r>
      <w:r>
        <w:rPr>
          <w:w w:val="126"/>
          <w:sz w:val="22"/>
          <w:szCs w:val="22"/>
        </w:rPr>
        <w:t>k</w:t>
      </w:r>
      <w:r>
        <w:rPr>
          <w:spacing w:val="-2"/>
          <w:w w:val="126"/>
          <w:sz w:val="22"/>
          <w:szCs w:val="22"/>
        </w:rPr>
        <w:t>k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i</w:t>
      </w:r>
      <w:proofErr w:type="spellEnd"/>
      <w:r>
        <w:rPr>
          <w:sz w:val="22"/>
          <w:szCs w:val="22"/>
        </w:rPr>
        <w:t>…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before="6" w:line="120" w:lineRule="exact"/>
        <w:rPr>
          <w:sz w:val="13"/>
          <w:szCs w:val="13"/>
        </w:rPr>
      </w:pPr>
    </w:p>
    <w:p w:rsidR="00C60759" w:rsidRDefault="006144E4">
      <w:pPr>
        <w:spacing w:line="284" w:lineRule="auto"/>
        <w:ind w:left="118" w:right="-37"/>
        <w:jc w:val="both"/>
        <w:rPr>
          <w:sz w:val="22"/>
          <w:szCs w:val="22"/>
        </w:rPr>
      </w:pPr>
      <w:r>
        <w:rPr>
          <w:spacing w:val="1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h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s</w:t>
      </w:r>
      <w:r>
        <w:rPr>
          <w:spacing w:val="40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wee</w:t>
      </w:r>
      <w:r>
        <w:rPr>
          <w:w w:val="132"/>
          <w:sz w:val="22"/>
          <w:szCs w:val="22"/>
        </w:rPr>
        <w:t>k</w:t>
      </w:r>
      <w:r>
        <w:rPr>
          <w:spacing w:val="-3"/>
          <w:w w:val="132"/>
          <w:sz w:val="22"/>
          <w:szCs w:val="22"/>
        </w:rPr>
        <w:t>'</w:t>
      </w:r>
      <w:r>
        <w:rPr>
          <w:w w:val="132"/>
          <w:sz w:val="22"/>
          <w:szCs w:val="22"/>
        </w:rPr>
        <w:t>s</w:t>
      </w:r>
      <w:r>
        <w:rPr>
          <w:spacing w:val="27"/>
          <w:w w:val="132"/>
          <w:sz w:val="22"/>
          <w:szCs w:val="22"/>
        </w:rPr>
        <w:t xml:space="preserve"> </w:t>
      </w:r>
      <w:proofErr w:type="gramStart"/>
      <w:r>
        <w:rPr>
          <w:spacing w:val="1"/>
          <w:w w:val="132"/>
          <w:sz w:val="22"/>
          <w:szCs w:val="22"/>
        </w:rPr>
        <w:t>e</w:t>
      </w:r>
      <w:r>
        <w:rPr>
          <w:spacing w:val="-3"/>
          <w:w w:val="132"/>
          <w:sz w:val="22"/>
          <w:szCs w:val="22"/>
        </w:rPr>
        <w:t>v</w:t>
      </w:r>
      <w:r>
        <w:rPr>
          <w:spacing w:val="1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 xml:space="preserve">t </w:t>
      </w:r>
      <w:r>
        <w:rPr>
          <w:spacing w:val="18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s</w:t>
      </w:r>
      <w:r>
        <w:rPr>
          <w:spacing w:val="-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w</w:t>
      </w:r>
      <w:proofErr w:type="gramEnd"/>
      <w:r>
        <w:rPr>
          <w:w w:val="132"/>
          <w:sz w:val="22"/>
          <w:szCs w:val="22"/>
        </w:rPr>
        <w:t xml:space="preserve">  </w:t>
      </w:r>
      <w:r>
        <w:rPr>
          <w:w w:val="151"/>
          <w:sz w:val="22"/>
          <w:szCs w:val="22"/>
        </w:rPr>
        <w:t xml:space="preserve">a </w:t>
      </w:r>
      <w:r>
        <w:rPr>
          <w:w w:val="137"/>
          <w:sz w:val="22"/>
          <w:szCs w:val="22"/>
        </w:rPr>
        <w:t>hu</w:t>
      </w:r>
      <w:r>
        <w:rPr>
          <w:spacing w:val="1"/>
          <w:w w:val="137"/>
          <w:sz w:val="22"/>
          <w:szCs w:val="22"/>
        </w:rPr>
        <w:t>g</w:t>
      </w:r>
      <w:r>
        <w:rPr>
          <w:w w:val="137"/>
          <w:sz w:val="22"/>
          <w:szCs w:val="22"/>
        </w:rPr>
        <w:t>e</w:t>
      </w:r>
      <w:r>
        <w:rPr>
          <w:spacing w:val="51"/>
          <w:w w:val="137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t</w:t>
      </w:r>
      <w:r>
        <w:rPr>
          <w:spacing w:val="-4"/>
          <w:w w:val="137"/>
          <w:sz w:val="22"/>
          <w:szCs w:val="22"/>
        </w:rPr>
        <w:t>u</w:t>
      </w:r>
      <w:r>
        <w:rPr>
          <w:spacing w:val="1"/>
          <w:w w:val="137"/>
          <w:sz w:val="22"/>
          <w:szCs w:val="22"/>
        </w:rPr>
        <w:t>r</w:t>
      </w:r>
      <w:r>
        <w:rPr>
          <w:w w:val="137"/>
          <w:sz w:val="22"/>
          <w:szCs w:val="22"/>
        </w:rPr>
        <w:t xml:space="preserve">n </w:t>
      </w:r>
      <w:r>
        <w:rPr>
          <w:spacing w:val="56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o</w:t>
      </w:r>
      <w:r>
        <w:rPr>
          <w:w w:val="137"/>
          <w:sz w:val="22"/>
          <w:szCs w:val="22"/>
        </w:rPr>
        <w:t xml:space="preserve">ut </w:t>
      </w:r>
      <w:r>
        <w:rPr>
          <w:spacing w:val="3"/>
          <w:w w:val="137"/>
          <w:sz w:val="22"/>
          <w:szCs w:val="22"/>
        </w:rPr>
        <w:t xml:space="preserve"> </w:t>
      </w:r>
      <w:r>
        <w:rPr>
          <w:spacing w:val="-3"/>
          <w:w w:val="137"/>
          <w:sz w:val="22"/>
          <w:szCs w:val="22"/>
        </w:rPr>
        <w:t>w</w:t>
      </w:r>
      <w:r>
        <w:rPr>
          <w:spacing w:val="1"/>
          <w:w w:val="137"/>
          <w:sz w:val="22"/>
          <w:szCs w:val="22"/>
        </w:rPr>
        <w:t>i</w:t>
      </w:r>
      <w:r>
        <w:rPr>
          <w:spacing w:val="-3"/>
          <w:w w:val="137"/>
          <w:sz w:val="22"/>
          <w:szCs w:val="22"/>
        </w:rPr>
        <w:t>t</w:t>
      </w:r>
      <w:r>
        <w:rPr>
          <w:w w:val="137"/>
          <w:sz w:val="22"/>
          <w:szCs w:val="22"/>
        </w:rPr>
        <w:t xml:space="preserve">h </w:t>
      </w:r>
      <w:r>
        <w:rPr>
          <w:spacing w:val="10"/>
          <w:w w:val="137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spacing w:val="1"/>
          <w:w w:val="141"/>
          <w:sz w:val="22"/>
          <w:szCs w:val="22"/>
        </w:rPr>
        <w:t>v</w:t>
      </w:r>
      <w:r>
        <w:rPr>
          <w:spacing w:val="-2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>r</w:t>
      </w:r>
    </w:p>
    <w:p w:rsidR="00C60759" w:rsidRDefault="006144E4">
      <w:pPr>
        <w:spacing w:before="1" w:line="283" w:lineRule="auto"/>
        <w:ind w:left="118" w:right="-36"/>
        <w:jc w:val="both"/>
        <w:rPr>
          <w:sz w:val="22"/>
          <w:szCs w:val="22"/>
        </w:rPr>
      </w:pPr>
      <w:r>
        <w:rPr>
          <w:spacing w:val="1"/>
          <w:w w:val="86"/>
          <w:sz w:val="22"/>
          <w:szCs w:val="22"/>
        </w:rPr>
        <w:t>1</w:t>
      </w:r>
      <w:r>
        <w:rPr>
          <w:spacing w:val="1"/>
          <w:w w:val="119"/>
          <w:sz w:val="22"/>
          <w:szCs w:val="22"/>
        </w:rPr>
        <w:t>8</w:t>
      </w:r>
      <w:r>
        <w:rPr>
          <w:w w:val="133"/>
          <w:sz w:val="22"/>
          <w:szCs w:val="22"/>
        </w:rPr>
        <w:t>0</w:t>
      </w:r>
      <w:r>
        <w:rPr>
          <w:w w:val="112"/>
          <w:sz w:val="22"/>
          <w:szCs w:val="22"/>
        </w:rPr>
        <w:t>+</w:t>
      </w:r>
      <w:r>
        <w:rPr>
          <w:spacing w:val="27"/>
          <w:w w:val="112"/>
          <w:sz w:val="22"/>
          <w:szCs w:val="22"/>
        </w:rPr>
        <w:t xml:space="preserve"> </w:t>
      </w:r>
      <w:r>
        <w:rPr>
          <w:w w:val="137"/>
          <w:sz w:val="22"/>
          <w:szCs w:val="22"/>
        </w:rPr>
        <w:t>p</w:t>
      </w:r>
      <w:r>
        <w:rPr>
          <w:spacing w:val="1"/>
          <w:w w:val="137"/>
          <w:sz w:val="22"/>
          <w:szCs w:val="22"/>
        </w:rPr>
        <w:t>a</w:t>
      </w:r>
      <w:r>
        <w:rPr>
          <w:spacing w:val="-3"/>
          <w:w w:val="137"/>
          <w:sz w:val="22"/>
          <w:szCs w:val="22"/>
        </w:rPr>
        <w:t>t</w:t>
      </w:r>
      <w:r>
        <w:rPr>
          <w:spacing w:val="1"/>
          <w:w w:val="137"/>
          <w:sz w:val="22"/>
          <w:szCs w:val="22"/>
        </w:rPr>
        <w:t>ie</w:t>
      </w:r>
      <w:r>
        <w:rPr>
          <w:spacing w:val="-1"/>
          <w:w w:val="137"/>
          <w:sz w:val="22"/>
          <w:szCs w:val="22"/>
        </w:rPr>
        <w:t>n</w:t>
      </w:r>
      <w:r>
        <w:rPr>
          <w:spacing w:val="-3"/>
          <w:w w:val="137"/>
          <w:sz w:val="22"/>
          <w:szCs w:val="22"/>
        </w:rPr>
        <w:t>t</w:t>
      </w:r>
      <w:r>
        <w:rPr>
          <w:w w:val="137"/>
          <w:sz w:val="22"/>
          <w:szCs w:val="22"/>
        </w:rPr>
        <w:t>s</w:t>
      </w:r>
      <w:r>
        <w:rPr>
          <w:spacing w:val="23"/>
          <w:w w:val="137"/>
          <w:sz w:val="22"/>
          <w:szCs w:val="22"/>
        </w:rPr>
        <w:t xml:space="preserve"> </w:t>
      </w:r>
      <w:r>
        <w:rPr>
          <w:spacing w:val="1"/>
          <w:w w:val="137"/>
          <w:sz w:val="22"/>
          <w:szCs w:val="22"/>
        </w:rPr>
        <w:t>v</w:t>
      </w:r>
      <w:r>
        <w:rPr>
          <w:spacing w:val="-1"/>
          <w:w w:val="137"/>
          <w:sz w:val="22"/>
          <w:szCs w:val="22"/>
        </w:rPr>
        <w:t>i</w:t>
      </w:r>
      <w:r>
        <w:rPr>
          <w:spacing w:val="1"/>
          <w:w w:val="137"/>
          <w:sz w:val="22"/>
          <w:szCs w:val="22"/>
        </w:rPr>
        <w:t>s</w:t>
      </w:r>
      <w:r>
        <w:rPr>
          <w:spacing w:val="-1"/>
          <w:w w:val="137"/>
          <w:sz w:val="22"/>
          <w:szCs w:val="22"/>
        </w:rPr>
        <w:t>i</w:t>
      </w:r>
      <w:r>
        <w:rPr>
          <w:w w:val="137"/>
          <w:sz w:val="22"/>
          <w:szCs w:val="22"/>
        </w:rPr>
        <w:t>t</w:t>
      </w:r>
      <w:r>
        <w:rPr>
          <w:spacing w:val="-1"/>
          <w:w w:val="137"/>
          <w:sz w:val="22"/>
          <w:szCs w:val="22"/>
        </w:rPr>
        <w:t>in</w:t>
      </w:r>
      <w:r>
        <w:rPr>
          <w:w w:val="137"/>
          <w:sz w:val="22"/>
          <w:szCs w:val="22"/>
        </w:rPr>
        <w:t xml:space="preserve">g </w:t>
      </w:r>
      <w:r>
        <w:rPr>
          <w:w w:val="139"/>
          <w:sz w:val="22"/>
          <w:szCs w:val="22"/>
        </w:rPr>
        <w:t>u</w:t>
      </w:r>
      <w:r>
        <w:rPr>
          <w:w w:val="116"/>
          <w:sz w:val="22"/>
          <w:szCs w:val="22"/>
        </w:rPr>
        <w:t xml:space="preserve">s </w:t>
      </w:r>
      <w:r>
        <w:rPr>
          <w:spacing w:val="1"/>
          <w:w w:val="122"/>
          <w:sz w:val="22"/>
          <w:szCs w:val="22"/>
        </w:rPr>
        <w:t>f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</w:t>
      </w:r>
      <w:r>
        <w:rPr>
          <w:spacing w:val="18"/>
          <w:w w:val="132"/>
          <w:sz w:val="22"/>
          <w:szCs w:val="22"/>
        </w:rPr>
        <w:t xml:space="preserve"> </w:t>
      </w:r>
      <w:proofErr w:type="spellStart"/>
      <w:r>
        <w:rPr>
          <w:spacing w:val="-1"/>
          <w:w w:val="142"/>
          <w:sz w:val="22"/>
          <w:szCs w:val="22"/>
        </w:rPr>
        <w:t>N</w:t>
      </w:r>
      <w:r>
        <w:rPr>
          <w:spacing w:val="1"/>
          <w:w w:val="142"/>
          <w:sz w:val="22"/>
          <w:szCs w:val="22"/>
        </w:rPr>
        <w:t>a</w:t>
      </w:r>
      <w:r>
        <w:rPr>
          <w:spacing w:val="-1"/>
          <w:w w:val="142"/>
          <w:sz w:val="22"/>
          <w:szCs w:val="22"/>
        </w:rPr>
        <w:t>d</w:t>
      </w:r>
      <w:r>
        <w:rPr>
          <w:w w:val="142"/>
          <w:sz w:val="22"/>
          <w:szCs w:val="22"/>
        </w:rPr>
        <w:t>u</w:t>
      </w:r>
      <w:r>
        <w:rPr>
          <w:spacing w:val="1"/>
          <w:w w:val="142"/>
          <w:sz w:val="22"/>
          <w:szCs w:val="22"/>
        </w:rPr>
        <w:t>v</w:t>
      </w:r>
      <w:r>
        <w:rPr>
          <w:spacing w:val="-1"/>
          <w:w w:val="142"/>
          <w:sz w:val="22"/>
          <w:szCs w:val="22"/>
        </w:rPr>
        <w:t>a</w:t>
      </w:r>
      <w:r>
        <w:rPr>
          <w:w w:val="142"/>
          <w:sz w:val="22"/>
          <w:szCs w:val="22"/>
        </w:rPr>
        <w:t>kk</w:t>
      </w:r>
      <w:r>
        <w:rPr>
          <w:spacing w:val="-1"/>
          <w:w w:val="142"/>
          <w:sz w:val="22"/>
          <w:szCs w:val="22"/>
        </w:rPr>
        <w:t>a</w:t>
      </w:r>
      <w:r>
        <w:rPr>
          <w:spacing w:val="-3"/>
          <w:w w:val="142"/>
          <w:sz w:val="22"/>
          <w:szCs w:val="22"/>
        </w:rPr>
        <w:t>r</w:t>
      </w:r>
      <w:r>
        <w:rPr>
          <w:spacing w:val="-1"/>
          <w:w w:val="142"/>
          <w:sz w:val="22"/>
          <w:szCs w:val="22"/>
        </w:rPr>
        <w:t>a</w:t>
      </w:r>
      <w:r>
        <w:rPr>
          <w:w w:val="142"/>
          <w:sz w:val="22"/>
          <w:szCs w:val="22"/>
        </w:rPr>
        <w:t>i</w:t>
      </w:r>
      <w:proofErr w:type="spellEnd"/>
      <w:r>
        <w:rPr>
          <w:w w:val="142"/>
          <w:sz w:val="22"/>
          <w:szCs w:val="22"/>
        </w:rPr>
        <w:t xml:space="preserve"> 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42"/>
          <w:sz w:val="22"/>
          <w:szCs w:val="22"/>
        </w:rPr>
        <w:t>n</w:t>
      </w:r>
      <w:r>
        <w:rPr>
          <w:w w:val="133"/>
          <w:sz w:val="22"/>
          <w:szCs w:val="22"/>
        </w:rPr>
        <w:t xml:space="preserve">d </w:t>
      </w:r>
      <w:proofErr w:type="spellStart"/>
      <w:proofErr w:type="gramStart"/>
      <w:r>
        <w:rPr>
          <w:spacing w:val="-1"/>
          <w:w w:val="136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ea</w:t>
      </w:r>
      <w:r>
        <w:rPr>
          <w:w w:val="136"/>
          <w:sz w:val="22"/>
          <w:szCs w:val="22"/>
        </w:rPr>
        <w:t xml:space="preserve">r </w:t>
      </w:r>
      <w:r>
        <w:rPr>
          <w:spacing w:val="4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b</w:t>
      </w:r>
      <w:r>
        <w:rPr>
          <w:w w:val="136"/>
          <w:sz w:val="22"/>
          <w:szCs w:val="22"/>
        </w:rPr>
        <w:t>y</w:t>
      </w:r>
      <w:proofErr w:type="spellEnd"/>
      <w:proofErr w:type="gramEnd"/>
      <w:r>
        <w:rPr>
          <w:w w:val="136"/>
          <w:sz w:val="22"/>
          <w:szCs w:val="22"/>
        </w:rPr>
        <w:t xml:space="preserve">  </w:t>
      </w:r>
      <w:r>
        <w:rPr>
          <w:spacing w:val="1"/>
          <w:w w:val="136"/>
          <w:sz w:val="22"/>
          <w:szCs w:val="22"/>
        </w:rPr>
        <w:t>vi</w:t>
      </w:r>
      <w:r>
        <w:rPr>
          <w:w w:val="136"/>
          <w:sz w:val="22"/>
          <w:szCs w:val="22"/>
        </w:rPr>
        <w:t>l</w:t>
      </w:r>
      <w:r>
        <w:rPr>
          <w:spacing w:val="-4"/>
          <w:w w:val="136"/>
          <w:sz w:val="22"/>
          <w:szCs w:val="22"/>
        </w:rPr>
        <w:t>l</w:t>
      </w:r>
      <w:r>
        <w:rPr>
          <w:spacing w:val="-1"/>
          <w:w w:val="136"/>
          <w:sz w:val="22"/>
          <w:szCs w:val="22"/>
        </w:rPr>
        <w:t>a</w:t>
      </w:r>
      <w:r>
        <w:rPr>
          <w:spacing w:val="1"/>
          <w:w w:val="136"/>
          <w:sz w:val="22"/>
          <w:szCs w:val="22"/>
        </w:rPr>
        <w:t>g</w:t>
      </w:r>
      <w:r>
        <w:rPr>
          <w:spacing w:val="-3"/>
          <w:w w:val="136"/>
          <w:sz w:val="22"/>
          <w:szCs w:val="22"/>
        </w:rPr>
        <w:t>e</w:t>
      </w:r>
      <w:r>
        <w:rPr>
          <w:w w:val="136"/>
          <w:sz w:val="22"/>
          <w:szCs w:val="22"/>
        </w:rPr>
        <w:t>s</w:t>
      </w:r>
      <w:r>
        <w:rPr>
          <w:spacing w:val="49"/>
          <w:w w:val="136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 xml:space="preserve">r   </w:t>
      </w:r>
      <w:r>
        <w:rPr>
          <w:w w:val="164"/>
          <w:sz w:val="22"/>
          <w:szCs w:val="22"/>
        </w:rPr>
        <w:t>t</w:t>
      </w:r>
      <w:r>
        <w:rPr>
          <w:spacing w:val="-2"/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w w:val="123"/>
          <w:sz w:val="22"/>
          <w:szCs w:val="22"/>
        </w:rPr>
        <w:t>g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w w:val="122"/>
          <w:sz w:val="22"/>
          <w:szCs w:val="22"/>
        </w:rPr>
        <w:t xml:space="preserve">l </w:t>
      </w:r>
      <w:r>
        <w:rPr>
          <w:spacing w:val="41"/>
          <w:w w:val="122"/>
          <w:sz w:val="22"/>
          <w:szCs w:val="22"/>
        </w:rPr>
        <w:t xml:space="preserve"> </w:t>
      </w:r>
      <w:r>
        <w:rPr>
          <w:w w:val="135"/>
          <w:sz w:val="22"/>
          <w:szCs w:val="22"/>
        </w:rPr>
        <w:t>h</w:t>
      </w:r>
      <w:r>
        <w:rPr>
          <w:spacing w:val="-3"/>
          <w:w w:val="135"/>
          <w:sz w:val="22"/>
          <w:szCs w:val="22"/>
        </w:rPr>
        <w:t>e</w:t>
      </w:r>
      <w:r>
        <w:rPr>
          <w:spacing w:val="1"/>
          <w:w w:val="135"/>
          <w:sz w:val="22"/>
          <w:szCs w:val="22"/>
        </w:rPr>
        <w:t>a</w:t>
      </w:r>
      <w:r>
        <w:rPr>
          <w:w w:val="135"/>
          <w:sz w:val="22"/>
          <w:szCs w:val="22"/>
        </w:rPr>
        <w:t xml:space="preserve">lth </w:t>
      </w:r>
      <w:r>
        <w:rPr>
          <w:spacing w:val="11"/>
          <w:w w:val="135"/>
          <w:sz w:val="22"/>
          <w:szCs w:val="22"/>
        </w:rPr>
        <w:t xml:space="preserve"> </w:t>
      </w:r>
      <w:r>
        <w:rPr>
          <w:spacing w:val="-4"/>
          <w:w w:val="135"/>
          <w:sz w:val="22"/>
          <w:szCs w:val="22"/>
        </w:rPr>
        <w:t>c</w:t>
      </w:r>
      <w:r>
        <w:rPr>
          <w:spacing w:val="1"/>
          <w:w w:val="135"/>
          <w:sz w:val="22"/>
          <w:szCs w:val="22"/>
        </w:rPr>
        <w:t>a</w:t>
      </w:r>
      <w:r>
        <w:rPr>
          <w:spacing w:val="-3"/>
          <w:w w:val="135"/>
          <w:sz w:val="22"/>
          <w:szCs w:val="22"/>
        </w:rPr>
        <w:t>m</w:t>
      </w:r>
      <w:r>
        <w:rPr>
          <w:w w:val="135"/>
          <w:sz w:val="22"/>
          <w:szCs w:val="22"/>
        </w:rPr>
        <w:t xml:space="preserve">p  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42"/>
          <w:sz w:val="22"/>
          <w:szCs w:val="22"/>
        </w:rPr>
        <w:t>n</w:t>
      </w:r>
      <w:r>
        <w:rPr>
          <w:w w:val="133"/>
          <w:sz w:val="22"/>
          <w:szCs w:val="22"/>
        </w:rPr>
        <w:t xml:space="preserve">d </w:t>
      </w:r>
      <w:r>
        <w:rPr>
          <w:w w:val="132"/>
          <w:sz w:val="22"/>
          <w:szCs w:val="22"/>
        </w:rPr>
        <w:t>the</w:t>
      </w:r>
      <w:r>
        <w:rPr>
          <w:spacing w:val="11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ey</w:t>
      </w:r>
      <w:r>
        <w:rPr>
          <w:w w:val="132"/>
          <w:sz w:val="22"/>
          <w:szCs w:val="22"/>
        </w:rPr>
        <w:t>e</w:t>
      </w:r>
      <w:r>
        <w:rPr>
          <w:spacing w:val="-13"/>
          <w:w w:val="132"/>
          <w:sz w:val="22"/>
          <w:szCs w:val="22"/>
        </w:rPr>
        <w:t xml:space="preserve"> </w:t>
      </w:r>
      <w:r>
        <w:rPr>
          <w:spacing w:val="-3"/>
          <w:w w:val="123"/>
          <w:sz w:val="22"/>
          <w:szCs w:val="22"/>
        </w:rPr>
        <w:t>c</w:t>
      </w:r>
      <w:r>
        <w:rPr>
          <w:spacing w:val="1"/>
          <w:w w:val="151"/>
          <w:sz w:val="22"/>
          <w:szCs w:val="22"/>
        </w:rPr>
        <w:t>a</w:t>
      </w:r>
      <w:r>
        <w:rPr>
          <w:w w:val="132"/>
          <w:sz w:val="22"/>
          <w:szCs w:val="22"/>
        </w:rPr>
        <w:t>m</w:t>
      </w:r>
      <w:r>
        <w:rPr>
          <w:w w:val="133"/>
          <w:sz w:val="22"/>
          <w:szCs w:val="22"/>
        </w:rPr>
        <w:t>p</w:t>
      </w:r>
      <w:r>
        <w:rPr>
          <w:w w:val="76"/>
          <w:sz w:val="22"/>
          <w:szCs w:val="22"/>
        </w:rPr>
        <w:t>!</w:t>
      </w:r>
    </w:p>
    <w:p w:rsidR="00C60759" w:rsidRDefault="006144E4">
      <w:pPr>
        <w:spacing w:before="91" w:line="284" w:lineRule="auto"/>
        <w:ind w:left="118" w:right="-38"/>
        <w:jc w:val="both"/>
        <w:rPr>
          <w:sz w:val="22"/>
          <w:szCs w:val="22"/>
        </w:rPr>
      </w:pPr>
      <w:proofErr w:type="gramStart"/>
      <w:r>
        <w:rPr>
          <w:spacing w:val="1"/>
          <w:w w:val="130"/>
          <w:sz w:val="22"/>
          <w:szCs w:val="22"/>
        </w:rPr>
        <w:t>T</w:t>
      </w:r>
      <w:r>
        <w:rPr>
          <w:w w:val="130"/>
          <w:sz w:val="22"/>
          <w:szCs w:val="22"/>
        </w:rPr>
        <w:t>he  c</w:t>
      </w:r>
      <w:r>
        <w:rPr>
          <w:spacing w:val="1"/>
          <w:w w:val="130"/>
          <w:sz w:val="22"/>
          <w:szCs w:val="22"/>
        </w:rPr>
        <w:t>a</w:t>
      </w:r>
      <w:r>
        <w:rPr>
          <w:w w:val="130"/>
          <w:sz w:val="22"/>
          <w:szCs w:val="22"/>
        </w:rPr>
        <w:t>mp</w:t>
      </w:r>
      <w:proofErr w:type="gramEnd"/>
      <w:r>
        <w:rPr>
          <w:w w:val="130"/>
          <w:sz w:val="22"/>
          <w:szCs w:val="22"/>
        </w:rPr>
        <w:t xml:space="preserve"> </w:t>
      </w:r>
      <w:r>
        <w:rPr>
          <w:spacing w:val="41"/>
          <w:w w:val="130"/>
          <w:sz w:val="22"/>
          <w:szCs w:val="22"/>
        </w:rPr>
        <w:t xml:space="preserve"> </w:t>
      </w:r>
      <w:r>
        <w:rPr>
          <w:spacing w:val="-3"/>
          <w:w w:val="130"/>
          <w:sz w:val="22"/>
          <w:szCs w:val="22"/>
        </w:rPr>
        <w:t>w</w:t>
      </w:r>
      <w:r>
        <w:rPr>
          <w:spacing w:val="-1"/>
          <w:w w:val="130"/>
          <w:sz w:val="22"/>
          <w:szCs w:val="22"/>
        </w:rPr>
        <w:t>a</w:t>
      </w:r>
      <w:r>
        <w:rPr>
          <w:w w:val="130"/>
          <w:sz w:val="22"/>
          <w:szCs w:val="22"/>
        </w:rPr>
        <w:t xml:space="preserve">s </w:t>
      </w:r>
      <w:r>
        <w:rPr>
          <w:spacing w:val="34"/>
          <w:w w:val="130"/>
          <w:sz w:val="22"/>
          <w:szCs w:val="22"/>
        </w:rPr>
        <w:t xml:space="preserve"> </w:t>
      </w:r>
      <w:proofErr w:type="spellStart"/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spacing w:val="-1"/>
          <w:w w:val="123"/>
          <w:sz w:val="22"/>
          <w:szCs w:val="22"/>
        </w:rPr>
        <w:t>g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42"/>
          <w:sz w:val="22"/>
          <w:szCs w:val="22"/>
        </w:rPr>
        <w:t>n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s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proofErr w:type="spellEnd"/>
      <w:r>
        <w:rPr>
          <w:w w:val="133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n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a</w:t>
      </w:r>
      <w:r>
        <w:rPr>
          <w:spacing w:val="-1"/>
          <w:w w:val="136"/>
          <w:sz w:val="22"/>
          <w:szCs w:val="22"/>
        </w:rPr>
        <w:t>s</w:t>
      </w:r>
      <w:r>
        <w:rPr>
          <w:spacing w:val="1"/>
          <w:w w:val="136"/>
          <w:sz w:val="22"/>
          <w:szCs w:val="22"/>
        </w:rPr>
        <w:t>so</w:t>
      </w:r>
      <w:r>
        <w:rPr>
          <w:spacing w:val="-4"/>
          <w:w w:val="136"/>
          <w:sz w:val="22"/>
          <w:szCs w:val="22"/>
        </w:rPr>
        <w:t>c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-29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wi</w:t>
      </w:r>
      <w:r>
        <w:rPr>
          <w:w w:val="136"/>
          <w:sz w:val="22"/>
          <w:szCs w:val="22"/>
        </w:rPr>
        <w:t>th</w:t>
      </w:r>
      <w:r>
        <w:rPr>
          <w:spacing w:val="12"/>
          <w:w w:val="136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4"/>
          <w:sz w:val="22"/>
          <w:szCs w:val="22"/>
        </w:rPr>
        <w:t>t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w w:val="138"/>
          <w:sz w:val="22"/>
          <w:szCs w:val="22"/>
        </w:rPr>
        <w:t xml:space="preserve">y </w:t>
      </w:r>
      <w:r>
        <w:rPr>
          <w:w w:val="127"/>
          <w:sz w:val="22"/>
          <w:szCs w:val="22"/>
        </w:rPr>
        <w:t>club</w:t>
      </w:r>
      <w:r>
        <w:rPr>
          <w:spacing w:val="45"/>
          <w:w w:val="1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w w:val="102"/>
          <w:sz w:val="22"/>
          <w:szCs w:val="22"/>
        </w:rPr>
        <w:t>C</w:t>
      </w:r>
      <w:r>
        <w:rPr>
          <w:w w:val="133"/>
          <w:sz w:val="22"/>
          <w:szCs w:val="22"/>
        </w:rPr>
        <w:t>h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51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i  </w:t>
      </w:r>
      <w:r>
        <w:rPr>
          <w:spacing w:val="1"/>
          <w:w w:val="141"/>
          <w:sz w:val="22"/>
          <w:szCs w:val="22"/>
        </w:rPr>
        <w:t>a</w:t>
      </w:r>
      <w:r>
        <w:rPr>
          <w:spacing w:val="-4"/>
          <w:w w:val="141"/>
          <w:sz w:val="22"/>
          <w:szCs w:val="22"/>
        </w:rPr>
        <w:t>n</w:t>
      </w:r>
      <w:r>
        <w:rPr>
          <w:w w:val="141"/>
          <w:sz w:val="22"/>
          <w:szCs w:val="22"/>
        </w:rPr>
        <w:t>d</w:t>
      </w:r>
      <w:r>
        <w:rPr>
          <w:spacing w:val="36"/>
          <w:w w:val="141"/>
          <w:sz w:val="22"/>
          <w:szCs w:val="22"/>
        </w:rPr>
        <w:t xml:space="preserve"> </w:t>
      </w:r>
      <w:proofErr w:type="spellStart"/>
      <w:r>
        <w:rPr>
          <w:spacing w:val="1"/>
          <w:w w:val="135"/>
          <w:sz w:val="22"/>
          <w:szCs w:val="22"/>
        </w:rPr>
        <w:t>U</w:t>
      </w:r>
      <w:r>
        <w:rPr>
          <w:spacing w:val="-1"/>
          <w:w w:val="133"/>
          <w:sz w:val="22"/>
          <w:szCs w:val="22"/>
        </w:rPr>
        <w:t>d</w:t>
      </w:r>
      <w:r>
        <w:rPr>
          <w:w w:val="133"/>
          <w:sz w:val="22"/>
          <w:szCs w:val="22"/>
        </w:rPr>
        <w:t>h</w:t>
      </w:r>
      <w:r>
        <w:rPr>
          <w:w w:val="136"/>
          <w:sz w:val="22"/>
          <w:szCs w:val="22"/>
        </w:rPr>
        <w:t>i</w:t>
      </w:r>
      <w:proofErr w:type="spellEnd"/>
      <w:r>
        <w:rPr>
          <w:w w:val="136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Ey</w:t>
      </w:r>
      <w:r>
        <w:rPr>
          <w:w w:val="132"/>
          <w:sz w:val="22"/>
          <w:szCs w:val="22"/>
        </w:rPr>
        <w:t>e</w:t>
      </w:r>
      <w:r>
        <w:rPr>
          <w:spacing w:val="-22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H</w:t>
      </w:r>
      <w:r>
        <w:rPr>
          <w:spacing w:val="-1"/>
          <w:w w:val="132"/>
          <w:sz w:val="22"/>
          <w:szCs w:val="22"/>
        </w:rPr>
        <w:t>o</w:t>
      </w:r>
      <w:r>
        <w:rPr>
          <w:spacing w:val="1"/>
          <w:w w:val="132"/>
          <w:sz w:val="22"/>
          <w:szCs w:val="22"/>
        </w:rPr>
        <w:t>s</w:t>
      </w:r>
      <w:r>
        <w:rPr>
          <w:w w:val="132"/>
          <w:sz w:val="22"/>
          <w:szCs w:val="22"/>
        </w:rPr>
        <w:t>p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t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>l</w:t>
      </w:r>
      <w:r>
        <w:rPr>
          <w:spacing w:val="19"/>
          <w:w w:val="132"/>
          <w:sz w:val="22"/>
          <w:szCs w:val="22"/>
        </w:rPr>
        <w:t xml:space="preserve"> </w:t>
      </w:r>
      <w:r>
        <w:rPr>
          <w:spacing w:val="1"/>
          <w:w w:val="102"/>
          <w:sz w:val="22"/>
          <w:szCs w:val="22"/>
        </w:rPr>
        <w:t>C</w:t>
      </w:r>
      <w:r>
        <w:rPr>
          <w:spacing w:val="-2"/>
          <w:w w:val="133"/>
          <w:sz w:val="22"/>
          <w:szCs w:val="22"/>
        </w:rPr>
        <w:t>h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nn</w:t>
      </w:r>
      <w:r>
        <w:rPr>
          <w:spacing w:val="1"/>
          <w:w w:val="151"/>
          <w:sz w:val="22"/>
          <w:szCs w:val="22"/>
        </w:rPr>
        <w:t>a</w:t>
      </w:r>
      <w:r>
        <w:rPr>
          <w:spacing w:val="1"/>
          <w:w w:val="136"/>
          <w:sz w:val="22"/>
          <w:szCs w:val="22"/>
        </w:rPr>
        <w:t>i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90" w:line="284" w:lineRule="auto"/>
        <w:ind w:left="118" w:right="-38"/>
        <w:jc w:val="both"/>
        <w:rPr>
          <w:sz w:val="22"/>
          <w:szCs w:val="22"/>
        </w:rPr>
      </w:pPr>
      <w:r>
        <w:rPr>
          <w:spacing w:val="1"/>
          <w:w w:val="128"/>
          <w:sz w:val="22"/>
          <w:szCs w:val="22"/>
        </w:rPr>
        <w:t>T</w:t>
      </w:r>
      <w:r>
        <w:rPr>
          <w:w w:val="128"/>
          <w:sz w:val="22"/>
          <w:szCs w:val="22"/>
        </w:rPr>
        <w:t>he c</w:t>
      </w:r>
      <w:r>
        <w:rPr>
          <w:spacing w:val="1"/>
          <w:w w:val="128"/>
          <w:sz w:val="22"/>
          <w:szCs w:val="22"/>
        </w:rPr>
        <w:t>a</w:t>
      </w:r>
      <w:r>
        <w:rPr>
          <w:spacing w:val="-3"/>
          <w:w w:val="128"/>
          <w:sz w:val="22"/>
          <w:szCs w:val="22"/>
        </w:rPr>
        <w:t>m</w:t>
      </w:r>
      <w:r>
        <w:rPr>
          <w:w w:val="128"/>
          <w:sz w:val="22"/>
          <w:szCs w:val="22"/>
        </w:rPr>
        <w:t>p</w:t>
      </w:r>
      <w:r>
        <w:rPr>
          <w:spacing w:val="45"/>
          <w:w w:val="128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pacing w:val="29"/>
          <w:w w:val="133"/>
          <w:sz w:val="22"/>
          <w:szCs w:val="22"/>
        </w:rPr>
        <w:t xml:space="preserve"> </w:t>
      </w:r>
      <w:r>
        <w:rPr>
          <w:spacing w:val="-3"/>
          <w:w w:val="140"/>
          <w:sz w:val="22"/>
          <w:szCs w:val="22"/>
        </w:rPr>
        <w:t>e</w:t>
      </w:r>
      <w:r>
        <w:rPr>
          <w:spacing w:val="1"/>
          <w:w w:val="140"/>
          <w:sz w:val="22"/>
          <w:szCs w:val="22"/>
        </w:rPr>
        <w:t>ar</w:t>
      </w:r>
      <w:r>
        <w:rPr>
          <w:w w:val="140"/>
          <w:sz w:val="22"/>
          <w:szCs w:val="22"/>
        </w:rPr>
        <w:t>ly</w:t>
      </w:r>
      <w:r>
        <w:rPr>
          <w:spacing w:val="7"/>
          <w:w w:val="140"/>
          <w:sz w:val="22"/>
          <w:szCs w:val="22"/>
        </w:rPr>
        <w:t xml:space="preserve"> </w:t>
      </w:r>
      <w:r>
        <w:rPr>
          <w:spacing w:val="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 xml:space="preserve">t </w:t>
      </w:r>
      <w:r>
        <w:rPr>
          <w:spacing w:val="1"/>
          <w:w w:val="139"/>
          <w:sz w:val="22"/>
          <w:szCs w:val="22"/>
        </w:rPr>
        <w:t>a</w:t>
      </w:r>
      <w:r>
        <w:rPr>
          <w:spacing w:val="-3"/>
          <w:w w:val="139"/>
          <w:sz w:val="22"/>
          <w:szCs w:val="22"/>
        </w:rPr>
        <w:t>r</w:t>
      </w:r>
      <w:r>
        <w:rPr>
          <w:spacing w:val="1"/>
          <w:w w:val="139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spacing w:val="-1"/>
          <w:w w:val="139"/>
          <w:sz w:val="22"/>
          <w:szCs w:val="22"/>
        </w:rPr>
        <w:t>n</w:t>
      </w:r>
      <w:r>
        <w:rPr>
          <w:w w:val="139"/>
          <w:sz w:val="22"/>
          <w:szCs w:val="22"/>
        </w:rPr>
        <w:t>d</w:t>
      </w:r>
      <w:r>
        <w:rPr>
          <w:spacing w:val="59"/>
          <w:w w:val="139"/>
          <w:sz w:val="22"/>
          <w:szCs w:val="22"/>
        </w:rPr>
        <w:t xml:space="preserve"> </w:t>
      </w:r>
      <w:proofErr w:type="gramStart"/>
      <w:r>
        <w:rPr>
          <w:w w:val="120"/>
          <w:sz w:val="22"/>
          <w:szCs w:val="22"/>
        </w:rPr>
        <w:t xml:space="preserve">9.30  </w:t>
      </w:r>
      <w:r>
        <w:rPr>
          <w:spacing w:val="1"/>
          <w:w w:val="138"/>
          <w:sz w:val="22"/>
          <w:szCs w:val="22"/>
        </w:rPr>
        <w:t>a</w:t>
      </w:r>
      <w:r>
        <w:rPr>
          <w:spacing w:val="-1"/>
          <w:w w:val="138"/>
          <w:sz w:val="22"/>
          <w:szCs w:val="22"/>
        </w:rPr>
        <w:t>n</w:t>
      </w:r>
      <w:r>
        <w:rPr>
          <w:w w:val="138"/>
          <w:sz w:val="22"/>
          <w:szCs w:val="22"/>
        </w:rPr>
        <w:t>d</w:t>
      </w:r>
      <w:proofErr w:type="gramEnd"/>
      <w:r>
        <w:rPr>
          <w:spacing w:val="66"/>
          <w:w w:val="138"/>
          <w:sz w:val="22"/>
          <w:szCs w:val="22"/>
        </w:rPr>
        <w:t xml:space="preserve"> </w:t>
      </w:r>
      <w:r>
        <w:rPr>
          <w:spacing w:val="1"/>
          <w:w w:val="138"/>
          <w:sz w:val="22"/>
          <w:szCs w:val="22"/>
        </w:rPr>
        <w:t>we</w:t>
      </w:r>
      <w:r>
        <w:rPr>
          <w:spacing w:val="-1"/>
          <w:w w:val="138"/>
          <w:sz w:val="22"/>
          <w:szCs w:val="22"/>
        </w:rPr>
        <w:t>n</w:t>
      </w:r>
      <w:r>
        <w:rPr>
          <w:w w:val="138"/>
          <w:sz w:val="22"/>
          <w:szCs w:val="22"/>
        </w:rPr>
        <w:t>t</w:t>
      </w:r>
      <w:r>
        <w:rPr>
          <w:spacing w:val="49"/>
          <w:w w:val="138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w w:val="142"/>
          <w:sz w:val="22"/>
          <w:szCs w:val="22"/>
        </w:rPr>
        <w:t xml:space="preserve">n </w:t>
      </w:r>
      <w:r>
        <w:rPr>
          <w:w w:val="135"/>
          <w:sz w:val="22"/>
          <w:szCs w:val="22"/>
        </w:rPr>
        <w:t>t</w:t>
      </w:r>
      <w:r>
        <w:rPr>
          <w:spacing w:val="1"/>
          <w:w w:val="135"/>
          <w:sz w:val="22"/>
          <w:szCs w:val="22"/>
        </w:rPr>
        <w:t>i</w:t>
      </w:r>
      <w:r>
        <w:rPr>
          <w:w w:val="135"/>
          <w:sz w:val="22"/>
          <w:szCs w:val="22"/>
        </w:rPr>
        <w:t xml:space="preserve">ll  </w:t>
      </w:r>
      <w:r>
        <w:rPr>
          <w:spacing w:val="16"/>
          <w:w w:val="135"/>
          <w:sz w:val="22"/>
          <w:szCs w:val="22"/>
        </w:rPr>
        <w:t xml:space="preserve"> </w:t>
      </w:r>
      <w:r>
        <w:rPr>
          <w:spacing w:val="1"/>
          <w:w w:val="86"/>
          <w:sz w:val="22"/>
          <w:szCs w:val="22"/>
        </w:rPr>
        <w:t>1</w:t>
      </w:r>
      <w:r>
        <w:rPr>
          <w:w w:val="113"/>
          <w:sz w:val="22"/>
          <w:szCs w:val="22"/>
        </w:rPr>
        <w:t>.</w:t>
      </w:r>
      <w:r>
        <w:rPr>
          <w:w w:val="107"/>
          <w:sz w:val="22"/>
          <w:szCs w:val="22"/>
        </w:rPr>
        <w:t>3</w:t>
      </w:r>
      <w:r>
        <w:rPr>
          <w:w w:val="133"/>
          <w:sz w:val="22"/>
          <w:szCs w:val="22"/>
        </w:rPr>
        <w:t>0p</w:t>
      </w:r>
      <w:r>
        <w:rPr>
          <w:w w:val="132"/>
          <w:sz w:val="22"/>
          <w:szCs w:val="22"/>
        </w:rPr>
        <w:t>m</w:t>
      </w:r>
      <w:r>
        <w:rPr>
          <w:w w:val="113"/>
          <w:sz w:val="22"/>
          <w:szCs w:val="22"/>
        </w:rPr>
        <w:t>.</w:t>
      </w:r>
      <w:r>
        <w:rPr>
          <w:sz w:val="22"/>
          <w:szCs w:val="22"/>
        </w:rPr>
        <w:t xml:space="preserve">   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w w:val="123"/>
          <w:sz w:val="22"/>
          <w:szCs w:val="22"/>
        </w:rPr>
        <w:t>T</w:t>
      </w:r>
      <w:r>
        <w:rPr>
          <w:w w:val="123"/>
          <w:sz w:val="22"/>
          <w:szCs w:val="22"/>
        </w:rPr>
        <w:t xml:space="preserve">he  </w:t>
      </w:r>
      <w:r>
        <w:rPr>
          <w:spacing w:val="35"/>
          <w:w w:val="123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4"/>
          <w:sz w:val="22"/>
          <w:szCs w:val="22"/>
        </w:rPr>
        <w:t>t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w w:val="138"/>
          <w:sz w:val="22"/>
          <w:szCs w:val="22"/>
        </w:rPr>
        <w:t>y</w:t>
      </w:r>
    </w:p>
    <w:p w:rsidR="00C60759" w:rsidRDefault="006144E4">
      <w:pPr>
        <w:spacing w:before="22" w:line="283" w:lineRule="auto"/>
        <w:ind w:right="-37"/>
        <w:jc w:val="both"/>
        <w:rPr>
          <w:sz w:val="22"/>
          <w:szCs w:val="22"/>
        </w:rPr>
      </w:pPr>
      <w:r>
        <w:br w:type="column"/>
      </w:r>
      <w:proofErr w:type="gramStart"/>
      <w:r>
        <w:rPr>
          <w:w w:val="129"/>
          <w:sz w:val="22"/>
          <w:szCs w:val="22"/>
        </w:rPr>
        <w:lastRenderedPageBreak/>
        <w:t>club</w:t>
      </w:r>
      <w:proofErr w:type="gramEnd"/>
      <w:r>
        <w:rPr>
          <w:w w:val="129"/>
          <w:sz w:val="22"/>
          <w:szCs w:val="22"/>
        </w:rPr>
        <w:t xml:space="preserve"> </w:t>
      </w:r>
      <w:r>
        <w:rPr>
          <w:spacing w:val="1"/>
          <w:w w:val="129"/>
          <w:sz w:val="22"/>
          <w:szCs w:val="22"/>
        </w:rPr>
        <w:t>e</w:t>
      </w:r>
      <w:r>
        <w:rPr>
          <w:spacing w:val="-3"/>
          <w:w w:val="129"/>
          <w:sz w:val="22"/>
          <w:szCs w:val="22"/>
        </w:rPr>
        <w:t>v</w:t>
      </w:r>
      <w:r>
        <w:rPr>
          <w:spacing w:val="1"/>
          <w:w w:val="129"/>
          <w:sz w:val="22"/>
          <w:szCs w:val="22"/>
        </w:rPr>
        <w:t>e</w:t>
      </w:r>
      <w:r>
        <w:rPr>
          <w:w w:val="129"/>
          <w:sz w:val="22"/>
          <w:szCs w:val="22"/>
        </w:rPr>
        <w:t>n</w:t>
      </w:r>
      <w:r>
        <w:rPr>
          <w:spacing w:val="18"/>
          <w:w w:val="129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p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3"/>
          <w:sz w:val="22"/>
          <w:szCs w:val="22"/>
        </w:rPr>
        <w:t>d</w:t>
      </w:r>
      <w:r>
        <w:rPr>
          <w:spacing w:val="-2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pacing w:val="20"/>
          <w:w w:val="133"/>
          <w:sz w:val="22"/>
          <w:szCs w:val="22"/>
        </w:rPr>
        <w:t xml:space="preserve">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 xml:space="preserve">e </w:t>
      </w:r>
      <w:r>
        <w:rPr>
          <w:w w:val="138"/>
          <w:sz w:val="22"/>
          <w:szCs w:val="22"/>
        </w:rPr>
        <w:t>p</w:t>
      </w:r>
      <w:r>
        <w:rPr>
          <w:spacing w:val="1"/>
          <w:w w:val="138"/>
          <w:sz w:val="22"/>
          <w:szCs w:val="22"/>
        </w:rPr>
        <w:t>a</w:t>
      </w:r>
      <w:r>
        <w:rPr>
          <w:spacing w:val="-3"/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ie</w:t>
      </w:r>
      <w:r>
        <w:rPr>
          <w:spacing w:val="-1"/>
          <w:w w:val="138"/>
          <w:sz w:val="22"/>
          <w:szCs w:val="22"/>
        </w:rPr>
        <w:t>n</w:t>
      </w:r>
      <w:r>
        <w:rPr>
          <w:spacing w:val="-3"/>
          <w:w w:val="138"/>
          <w:sz w:val="22"/>
          <w:szCs w:val="22"/>
        </w:rPr>
        <w:t>t</w:t>
      </w:r>
      <w:r>
        <w:rPr>
          <w:w w:val="138"/>
          <w:sz w:val="22"/>
          <w:szCs w:val="22"/>
        </w:rPr>
        <w:t xml:space="preserve">s  </w:t>
      </w:r>
      <w:r>
        <w:rPr>
          <w:spacing w:val="11"/>
          <w:w w:val="138"/>
          <w:sz w:val="22"/>
          <w:szCs w:val="22"/>
        </w:rPr>
        <w:t xml:space="preserve"> </w:t>
      </w:r>
      <w:r>
        <w:rPr>
          <w:spacing w:val="-3"/>
          <w:w w:val="138"/>
          <w:sz w:val="22"/>
          <w:szCs w:val="22"/>
        </w:rPr>
        <w:t>w</w:t>
      </w:r>
      <w:r>
        <w:rPr>
          <w:spacing w:val="1"/>
          <w:w w:val="138"/>
          <w:sz w:val="22"/>
          <w:szCs w:val="22"/>
        </w:rPr>
        <w:t>i</w:t>
      </w:r>
      <w:r>
        <w:rPr>
          <w:w w:val="138"/>
          <w:sz w:val="22"/>
          <w:szCs w:val="22"/>
        </w:rPr>
        <w:t xml:space="preserve">th   </w:t>
      </w:r>
      <w:r>
        <w:rPr>
          <w:w w:val="132"/>
          <w:sz w:val="22"/>
          <w:szCs w:val="22"/>
        </w:rPr>
        <w:t>m</w:t>
      </w:r>
      <w:r>
        <w:rPr>
          <w:spacing w:val="-2"/>
          <w:w w:val="122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36"/>
          <w:sz w:val="22"/>
          <w:szCs w:val="22"/>
        </w:rPr>
        <w:t>i</w:t>
      </w:r>
      <w:r>
        <w:rPr>
          <w:w w:val="123"/>
          <w:sz w:val="22"/>
          <w:szCs w:val="22"/>
        </w:rPr>
        <w:t>c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42"/>
          <w:sz w:val="22"/>
          <w:szCs w:val="22"/>
        </w:rPr>
        <w:t>n</w:t>
      </w:r>
      <w:r>
        <w:rPr>
          <w:spacing w:val="-2"/>
          <w:w w:val="122"/>
          <w:sz w:val="22"/>
          <w:szCs w:val="22"/>
        </w:rPr>
        <w:t>e</w:t>
      </w:r>
      <w:r>
        <w:rPr>
          <w:w w:val="116"/>
          <w:sz w:val="22"/>
          <w:szCs w:val="22"/>
        </w:rPr>
        <w:t xml:space="preserve">s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 xml:space="preserve">r     </w:t>
      </w:r>
      <w:r>
        <w:rPr>
          <w:spacing w:val="-1"/>
          <w:w w:val="123"/>
          <w:sz w:val="22"/>
          <w:szCs w:val="22"/>
        </w:rPr>
        <w:t>s</w:t>
      </w:r>
      <w:r>
        <w:rPr>
          <w:spacing w:val="1"/>
          <w:w w:val="123"/>
          <w:sz w:val="22"/>
          <w:szCs w:val="22"/>
        </w:rPr>
        <w:t>o</w:t>
      </w:r>
      <w:r>
        <w:rPr>
          <w:w w:val="123"/>
          <w:sz w:val="22"/>
          <w:szCs w:val="22"/>
        </w:rPr>
        <w:t xml:space="preserve">me   </w:t>
      </w:r>
      <w:r>
        <w:rPr>
          <w:spacing w:val="2"/>
          <w:w w:val="123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-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>mm</w:t>
      </w:r>
      <w:r>
        <w:rPr>
          <w:spacing w:val="1"/>
          <w:w w:val="116"/>
          <w:sz w:val="22"/>
          <w:szCs w:val="22"/>
        </w:rPr>
        <w:t>o</w:t>
      </w:r>
      <w:r>
        <w:rPr>
          <w:w w:val="142"/>
          <w:sz w:val="22"/>
          <w:szCs w:val="22"/>
        </w:rPr>
        <w:t xml:space="preserve">n </w:t>
      </w:r>
      <w:r>
        <w:rPr>
          <w:spacing w:val="1"/>
          <w:w w:val="151"/>
          <w:sz w:val="22"/>
          <w:szCs w:val="22"/>
        </w:rPr>
        <w:t>a</w:t>
      </w:r>
      <w:r>
        <w:rPr>
          <w:spacing w:val="1"/>
          <w:w w:val="136"/>
          <w:sz w:val="22"/>
          <w:szCs w:val="22"/>
        </w:rPr>
        <w:t>i</w:t>
      </w:r>
      <w:r>
        <w:rPr>
          <w:w w:val="122"/>
          <w:sz w:val="22"/>
          <w:szCs w:val="22"/>
        </w:rPr>
        <w:t>l</w:t>
      </w:r>
      <w:r>
        <w:rPr>
          <w:spacing w:val="-2"/>
          <w:w w:val="132"/>
          <w:sz w:val="22"/>
          <w:szCs w:val="22"/>
        </w:rPr>
        <w:t>m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w w:val="164"/>
          <w:sz w:val="22"/>
          <w:szCs w:val="22"/>
        </w:rPr>
        <w:t>t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before="1" w:line="140" w:lineRule="exact"/>
        <w:rPr>
          <w:sz w:val="14"/>
          <w:szCs w:val="14"/>
        </w:rPr>
      </w:pPr>
    </w:p>
    <w:p w:rsidR="00C60759" w:rsidRDefault="00641226">
      <w:pPr>
        <w:ind w:left="70"/>
      </w:pPr>
      <w:r>
        <w:pict>
          <v:shape id="_x0000_i1027" type="#_x0000_t75" style="width:140.25pt;height:94.5pt">
            <v:imagedata r:id="rId17" o:title=""/>
          </v:shape>
        </w:pict>
      </w:r>
    </w:p>
    <w:p w:rsidR="00C60759" w:rsidRDefault="006144E4">
      <w:pPr>
        <w:spacing w:before="73" w:line="284" w:lineRule="auto"/>
        <w:ind w:right="-38"/>
        <w:jc w:val="both"/>
        <w:rPr>
          <w:sz w:val="22"/>
          <w:szCs w:val="22"/>
        </w:rPr>
      </w:pPr>
      <w:r>
        <w:rPr>
          <w:spacing w:val="1"/>
          <w:w w:val="132"/>
          <w:sz w:val="22"/>
          <w:szCs w:val="22"/>
        </w:rPr>
        <w:t>T</w:t>
      </w:r>
      <w:r>
        <w:rPr>
          <w:w w:val="132"/>
          <w:sz w:val="22"/>
          <w:szCs w:val="22"/>
        </w:rPr>
        <w:t>he</w:t>
      </w:r>
      <w:r>
        <w:rPr>
          <w:spacing w:val="9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c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spacing w:val="-3"/>
          <w:w w:val="132"/>
          <w:sz w:val="22"/>
          <w:szCs w:val="22"/>
        </w:rPr>
        <w:t>t</w:t>
      </w:r>
      <w:r>
        <w:rPr>
          <w:spacing w:val="1"/>
          <w:w w:val="132"/>
          <w:sz w:val="22"/>
          <w:szCs w:val="22"/>
        </w:rPr>
        <w:t>i</w:t>
      </w:r>
      <w:r>
        <w:rPr>
          <w:spacing w:val="-1"/>
          <w:w w:val="132"/>
          <w:sz w:val="22"/>
          <w:szCs w:val="22"/>
        </w:rPr>
        <w:t>ng</w:t>
      </w:r>
      <w:r>
        <w:rPr>
          <w:spacing w:val="1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t</w:t>
      </w:r>
      <w:r>
        <w:rPr>
          <w:spacing w:val="68"/>
          <w:w w:val="132"/>
          <w:sz w:val="22"/>
          <w:szCs w:val="22"/>
        </w:rPr>
        <w:t xml:space="preserve"> </w:t>
      </w:r>
      <w:proofErr w:type="gramStart"/>
      <w:r>
        <w:rPr>
          <w:spacing w:val="1"/>
          <w:w w:val="122"/>
          <w:sz w:val="22"/>
          <w:szCs w:val="22"/>
        </w:rPr>
        <w:t>f</w:t>
      </w:r>
      <w:r>
        <w:rPr>
          <w:spacing w:val="-2"/>
          <w:w w:val="169"/>
          <w:sz w:val="22"/>
          <w:szCs w:val="22"/>
        </w:rPr>
        <w:t>r</w:t>
      </w:r>
      <w:r>
        <w:rPr>
          <w:spacing w:val="-1"/>
          <w:w w:val="116"/>
          <w:sz w:val="22"/>
          <w:szCs w:val="22"/>
        </w:rPr>
        <w:t>o</w:t>
      </w:r>
      <w:r>
        <w:rPr>
          <w:w w:val="132"/>
          <w:sz w:val="22"/>
          <w:szCs w:val="22"/>
        </w:rPr>
        <w:t xml:space="preserve">m  </w:t>
      </w:r>
      <w:proofErr w:type="spellStart"/>
      <w:r>
        <w:rPr>
          <w:spacing w:val="1"/>
          <w:w w:val="135"/>
          <w:sz w:val="22"/>
          <w:szCs w:val="22"/>
        </w:rPr>
        <w:t>U</w:t>
      </w:r>
      <w:r>
        <w:rPr>
          <w:spacing w:val="-1"/>
          <w:w w:val="133"/>
          <w:sz w:val="22"/>
          <w:szCs w:val="22"/>
        </w:rPr>
        <w:t>d</w:t>
      </w:r>
      <w:r>
        <w:rPr>
          <w:w w:val="133"/>
          <w:sz w:val="22"/>
          <w:szCs w:val="22"/>
        </w:rPr>
        <w:t>h</w:t>
      </w:r>
      <w:r>
        <w:rPr>
          <w:w w:val="136"/>
          <w:sz w:val="22"/>
          <w:szCs w:val="22"/>
        </w:rPr>
        <w:t>i</w:t>
      </w:r>
      <w:proofErr w:type="spellEnd"/>
      <w:proofErr w:type="gramEnd"/>
      <w:r>
        <w:rPr>
          <w:w w:val="136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Ey</w:t>
      </w:r>
      <w:r>
        <w:rPr>
          <w:w w:val="132"/>
          <w:sz w:val="22"/>
          <w:szCs w:val="22"/>
        </w:rPr>
        <w:t>e     h</w:t>
      </w:r>
      <w:r>
        <w:rPr>
          <w:spacing w:val="-1"/>
          <w:w w:val="132"/>
          <w:sz w:val="22"/>
          <w:szCs w:val="22"/>
        </w:rPr>
        <w:t>o</w:t>
      </w:r>
      <w:r>
        <w:rPr>
          <w:spacing w:val="1"/>
          <w:w w:val="132"/>
          <w:sz w:val="22"/>
          <w:szCs w:val="22"/>
        </w:rPr>
        <w:t>s</w:t>
      </w:r>
      <w:r>
        <w:rPr>
          <w:spacing w:val="-3"/>
          <w:w w:val="132"/>
          <w:sz w:val="22"/>
          <w:szCs w:val="22"/>
        </w:rPr>
        <w:t>p</w:t>
      </w:r>
      <w:r>
        <w:rPr>
          <w:spacing w:val="1"/>
          <w:w w:val="132"/>
          <w:sz w:val="22"/>
          <w:szCs w:val="22"/>
        </w:rPr>
        <w:t>i</w:t>
      </w:r>
      <w:r>
        <w:rPr>
          <w:spacing w:val="-3"/>
          <w:w w:val="132"/>
          <w:sz w:val="22"/>
          <w:szCs w:val="22"/>
        </w:rPr>
        <w:t>t</w:t>
      </w:r>
      <w:r>
        <w:rPr>
          <w:spacing w:val="1"/>
          <w:w w:val="132"/>
          <w:sz w:val="22"/>
          <w:szCs w:val="22"/>
        </w:rPr>
        <w:t>a</w:t>
      </w:r>
      <w:r>
        <w:rPr>
          <w:w w:val="132"/>
          <w:sz w:val="22"/>
          <w:szCs w:val="22"/>
        </w:rPr>
        <w:t xml:space="preserve">l    </w:t>
      </w:r>
      <w:r>
        <w:rPr>
          <w:spacing w:val="27"/>
          <w:w w:val="132"/>
          <w:sz w:val="22"/>
          <w:szCs w:val="22"/>
        </w:rPr>
        <w:t xml:space="preserve"> </w:t>
      </w:r>
      <w:r>
        <w:rPr>
          <w:spacing w:val="-1"/>
          <w:w w:val="132"/>
          <w:sz w:val="22"/>
          <w:szCs w:val="22"/>
        </w:rPr>
        <w:t>di</w:t>
      </w:r>
      <w:r>
        <w:rPr>
          <w:w w:val="132"/>
          <w:sz w:val="22"/>
          <w:szCs w:val="22"/>
        </w:rPr>
        <w:t xml:space="preserve">d    </w:t>
      </w:r>
      <w:r>
        <w:rPr>
          <w:spacing w:val="26"/>
          <w:w w:val="132"/>
          <w:sz w:val="22"/>
          <w:szCs w:val="22"/>
        </w:rPr>
        <w:t xml:space="preserve"> </w:t>
      </w:r>
      <w:r>
        <w:rPr>
          <w:w w:val="151"/>
          <w:sz w:val="22"/>
          <w:szCs w:val="22"/>
        </w:rPr>
        <w:t xml:space="preserve">a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39"/>
          <w:sz w:val="22"/>
          <w:szCs w:val="22"/>
        </w:rPr>
        <w:t>u</w:t>
      </w:r>
      <w:r>
        <w:rPr>
          <w:spacing w:val="1"/>
          <w:w w:val="123"/>
          <w:sz w:val="22"/>
          <w:szCs w:val="22"/>
        </w:rPr>
        <w:t>g</w:t>
      </w:r>
      <w:r>
        <w:rPr>
          <w:w w:val="133"/>
          <w:sz w:val="22"/>
          <w:szCs w:val="22"/>
        </w:rPr>
        <w:t>h</w:t>
      </w:r>
      <w:r>
        <w:rPr>
          <w:spacing w:val="23"/>
          <w:w w:val="1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jo</w:t>
      </w:r>
      <w:r>
        <w:rPr>
          <w:sz w:val="22"/>
          <w:szCs w:val="22"/>
        </w:rPr>
        <w:t xml:space="preserve">b 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a</w:t>
      </w:r>
      <w:r>
        <w:rPr>
          <w:spacing w:val="-1"/>
          <w:w w:val="141"/>
          <w:sz w:val="22"/>
          <w:szCs w:val="22"/>
        </w:rPr>
        <w:t>n</w:t>
      </w:r>
      <w:r>
        <w:rPr>
          <w:w w:val="141"/>
          <w:sz w:val="22"/>
          <w:szCs w:val="22"/>
        </w:rPr>
        <w:t xml:space="preserve">d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spacing w:val="-1"/>
          <w:w w:val="142"/>
          <w:sz w:val="22"/>
          <w:szCs w:val="22"/>
        </w:rPr>
        <w:t>n</w:t>
      </w:r>
      <w:r>
        <w:rPr>
          <w:w w:val="133"/>
          <w:sz w:val="22"/>
          <w:szCs w:val="22"/>
        </w:rPr>
        <w:t xml:space="preserve">d </w:t>
      </w:r>
      <w:r>
        <w:rPr>
          <w:spacing w:val="1"/>
          <w:w w:val="139"/>
          <w:sz w:val="22"/>
          <w:szCs w:val="22"/>
        </w:rPr>
        <w:t>a</w:t>
      </w:r>
      <w:r>
        <w:rPr>
          <w:spacing w:val="-3"/>
          <w:w w:val="139"/>
          <w:sz w:val="22"/>
          <w:szCs w:val="22"/>
        </w:rPr>
        <w:t>r</w:t>
      </w:r>
      <w:r>
        <w:rPr>
          <w:spacing w:val="1"/>
          <w:w w:val="139"/>
          <w:sz w:val="22"/>
          <w:szCs w:val="22"/>
        </w:rPr>
        <w:t>o</w:t>
      </w:r>
      <w:r>
        <w:rPr>
          <w:w w:val="139"/>
          <w:sz w:val="22"/>
          <w:szCs w:val="22"/>
        </w:rPr>
        <w:t>u</w:t>
      </w:r>
      <w:r>
        <w:rPr>
          <w:spacing w:val="-1"/>
          <w:w w:val="139"/>
          <w:sz w:val="22"/>
          <w:szCs w:val="22"/>
        </w:rPr>
        <w:t>n</w:t>
      </w:r>
      <w:r>
        <w:rPr>
          <w:w w:val="139"/>
          <w:sz w:val="22"/>
          <w:szCs w:val="22"/>
        </w:rPr>
        <w:t xml:space="preserve">d   </w:t>
      </w:r>
      <w:r>
        <w:rPr>
          <w:spacing w:val="1"/>
          <w:w w:val="139"/>
          <w:sz w:val="22"/>
          <w:szCs w:val="22"/>
        </w:rPr>
        <w:t xml:space="preserve"> </w:t>
      </w:r>
      <w:r>
        <w:rPr>
          <w:spacing w:val="-3"/>
          <w:w w:val="139"/>
          <w:sz w:val="22"/>
          <w:szCs w:val="22"/>
        </w:rPr>
        <w:t>m</w:t>
      </w:r>
      <w:r>
        <w:rPr>
          <w:spacing w:val="1"/>
          <w:w w:val="139"/>
          <w:sz w:val="22"/>
          <w:szCs w:val="22"/>
        </w:rPr>
        <w:t>a</w:t>
      </w:r>
      <w:r>
        <w:rPr>
          <w:spacing w:val="-1"/>
          <w:w w:val="139"/>
          <w:sz w:val="22"/>
          <w:szCs w:val="22"/>
        </w:rPr>
        <w:t>n</w:t>
      </w:r>
      <w:r>
        <w:rPr>
          <w:w w:val="139"/>
          <w:sz w:val="22"/>
          <w:szCs w:val="22"/>
        </w:rPr>
        <w:t xml:space="preserve">y    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spacing w:val="-2"/>
          <w:w w:val="164"/>
          <w:sz w:val="22"/>
          <w:szCs w:val="22"/>
        </w:rPr>
        <w:t>t</w:t>
      </w:r>
      <w:r>
        <w:rPr>
          <w:w w:val="116"/>
          <w:sz w:val="22"/>
          <w:szCs w:val="22"/>
        </w:rPr>
        <w:t xml:space="preserve">s </w:t>
      </w:r>
      <w:r>
        <w:rPr>
          <w:spacing w:val="1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 xml:space="preserve">ho </w:t>
      </w:r>
      <w:r>
        <w:rPr>
          <w:spacing w:val="-1"/>
          <w:w w:val="132"/>
          <w:sz w:val="22"/>
          <w:szCs w:val="22"/>
        </w:rPr>
        <w:t>n</w:t>
      </w:r>
      <w:r>
        <w:rPr>
          <w:spacing w:val="-3"/>
          <w:w w:val="132"/>
          <w:sz w:val="22"/>
          <w:szCs w:val="22"/>
        </w:rPr>
        <w:t>e</w:t>
      </w:r>
      <w:r>
        <w:rPr>
          <w:spacing w:val="1"/>
          <w:w w:val="132"/>
          <w:sz w:val="22"/>
          <w:szCs w:val="22"/>
        </w:rPr>
        <w:t>e</w:t>
      </w:r>
      <w:r>
        <w:rPr>
          <w:spacing w:val="-1"/>
          <w:w w:val="132"/>
          <w:sz w:val="22"/>
          <w:szCs w:val="22"/>
        </w:rPr>
        <w:t>d</w:t>
      </w:r>
      <w:r>
        <w:rPr>
          <w:spacing w:val="1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>d to</w:t>
      </w:r>
      <w:r>
        <w:rPr>
          <w:spacing w:val="17"/>
          <w:w w:val="1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b</w:t>
      </w:r>
      <w:r>
        <w:rPr>
          <w:sz w:val="22"/>
          <w:szCs w:val="22"/>
        </w:rPr>
        <w:t xml:space="preserve">e 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 xml:space="preserve">d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 xml:space="preserve">r     </w:t>
      </w:r>
      <w:r>
        <w:rPr>
          <w:spacing w:val="3"/>
          <w:w w:val="169"/>
          <w:sz w:val="22"/>
          <w:szCs w:val="22"/>
        </w:rPr>
        <w:t xml:space="preserve"> </w:t>
      </w:r>
      <w:r>
        <w:rPr>
          <w:w w:val="123"/>
          <w:sz w:val="22"/>
          <w:szCs w:val="22"/>
        </w:rPr>
        <w:t>c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>t</w:t>
      </w:r>
      <w:r>
        <w:rPr>
          <w:w w:val="113"/>
          <w:sz w:val="22"/>
          <w:szCs w:val="22"/>
        </w:rPr>
        <w:t xml:space="preserve">.      </w:t>
      </w:r>
      <w:r>
        <w:rPr>
          <w:spacing w:val="2"/>
          <w:w w:val="123"/>
          <w:sz w:val="22"/>
          <w:szCs w:val="22"/>
        </w:rPr>
        <w:t>W</w:t>
      </w:r>
      <w:r>
        <w:rPr>
          <w:w w:val="122"/>
          <w:sz w:val="22"/>
          <w:szCs w:val="22"/>
        </w:rPr>
        <w:t xml:space="preserve">e </w:t>
      </w:r>
      <w:r>
        <w:rPr>
          <w:w w:val="132"/>
          <w:sz w:val="22"/>
          <w:szCs w:val="22"/>
        </w:rPr>
        <w:t>c</w:t>
      </w:r>
      <w:r>
        <w:rPr>
          <w:spacing w:val="1"/>
          <w:w w:val="132"/>
          <w:sz w:val="22"/>
          <w:szCs w:val="22"/>
        </w:rPr>
        <w:t>o</w:t>
      </w:r>
      <w:r>
        <w:rPr>
          <w:spacing w:val="-1"/>
          <w:w w:val="132"/>
          <w:sz w:val="22"/>
          <w:szCs w:val="22"/>
        </w:rPr>
        <w:t>n</w:t>
      </w:r>
      <w:r>
        <w:rPr>
          <w:spacing w:val="1"/>
          <w:w w:val="132"/>
          <w:sz w:val="22"/>
          <w:szCs w:val="22"/>
        </w:rPr>
        <w:t>vi</w:t>
      </w:r>
      <w:r>
        <w:rPr>
          <w:spacing w:val="-1"/>
          <w:w w:val="132"/>
          <w:sz w:val="22"/>
          <w:szCs w:val="22"/>
        </w:rPr>
        <w:t>n</w:t>
      </w:r>
      <w:r>
        <w:rPr>
          <w:w w:val="132"/>
          <w:sz w:val="22"/>
          <w:szCs w:val="22"/>
        </w:rPr>
        <w:t>c</w:t>
      </w:r>
      <w:r>
        <w:rPr>
          <w:spacing w:val="1"/>
          <w:w w:val="132"/>
          <w:sz w:val="22"/>
          <w:szCs w:val="22"/>
        </w:rPr>
        <w:t>e</w:t>
      </w:r>
      <w:r>
        <w:rPr>
          <w:w w:val="132"/>
          <w:sz w:val="22"/>
          <w:szCs w:val="22"/>
        </w:rPr>
        <w:t>d</w:t>
      </w:r>
      <w:r>
        <w:rPr>
          <w:spacing w:val="-7"/>
          <w:w w:val="132"/>
          <w:sz w:val="22"/>
          <w:szCs w:val="22"/>
        </w:rPr>
        <w:t xml:space="preserve"> </w:t>
      </w:r>
      <w:r>
        <w:rPr>
          <w:spacing w:val="-1"/>
          <w:w w:val="132"/>
          <w:sz w:val="22"/>
          <w:szCs w:val="22"/>
        </w:rPr>
        <w:t>f</w:t>
      </w:r>
      <w:r>
        <w:rPr>
          <w:spacing w:val="1"/>
          <w:w w:val="132"/>
          <w:sz w:val="22"/>
          <w:szCs w:val="22"/>
        </w:rPr>
        <w:t>iv</w:t>
      </w:r>
      <w:r>
        <w:rPr>
          <w:w w:val="132"/>
          <w:sz w:val="22"/>
          <w:szCs w:val="22"/>
        </w:rPr>
        <w:t xml:space="preserve">e </w:t>
      </w:r>
      <w:r>
        <w:rPr>
          <w:spacing w:val="-3"/>
          <w:w w:val="132"/>
          <w:sz w:val="22"/>
          <w:szCs w:val="22"/>
        </w:rPr>
        <w:t>p</w:t>
      </w:r>
      <w:r>
        <w:rPr>
          <w:spacing w:val="1"/>
          <w:w w:val="132"/>
          <w:sz w:val="22"/>
          <w:szCs w:val="22"/>
        </w:rPr>
        <w:t>eo</w:t>
      </w:r>
      <w:r>
        <w:rPr>
          <w:w w:val="132"/>
          <w:sz w:val="22"/>
          <w:szCs w:val="22"/>
        </w:rPr>
        <w:t>p</w:t>
      </w:r>
      <w:r>
        <w:rPr>
          <w:spacing w:val="-4"/>
          <w:w w:val="132"/>
          <w:sz w:val="22"/>
          <w:szCs w:val="22"/>
        </w:rPr>
        <w:t>l</w:t>
      </w:r>
      <w:r>
        <w:rPr>
          <w:w w:val="132"/>
          <w:sz w:val="22"/>
          <w:szCs w:val="22"/>
        </w:rPr>
        <w:t>e</w:t>
      </w:r>
      <w:r>
        <w:rPr>
          <w:spacing w:val="-35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to</w:t>
      </w:r>
      <w:r>
        <w:rPr>
          <w:spacing w:val="7"/>
          <w:w w:val="132"/>
          <w:sz w:val="22"/>
          <w:szCs w:val="22"/>
        </w:rPr>
        <w:t xml:space="preserve"> </w:t>
      </w:r>
      <w:r>
        <w:rPr>
          <w:spacing w:val="-1"/>
          <w:w w:val="123"/>
          <w:sz w:val="22"/>
          <w:szCs w:val="22"/>
        </w:rPr>
        <w:t>g</w:t>
      </w:r>
      <w:r>
        <w:rPr>
          <w:w w:val="116"/>
          <w:sz w:val="22"/>
          <w:szCs w:val="22"/>
        </w:rPr>
        <w:t>o</w:t>
      </w:r>
    </w:p>
    <w:p w:rsidR="00C60759" w:rsidRDefault="006144E4">
      <w:pPr>
        <w:spacing w:before="22" w:line="284" w:lineRule="auto"/>
        <w:ind w:right="533"/>
        <w:jc w:val="both"/>
        <w:rPr>
          <w:sz w:val="22"/>
          <w:szCs w:val="22"/>
        </w:rPr>
      </w:pPr>
      <w:r>
        <w:br w:type="column"/>
      </w:r>
      <w:proofErr w:type="gramStart"/>
      <w:r>
        <w:rPr>
          <w:w w:val="136"/>
          <w:sz w:val="22"/>
          <w:szCs w:val="22"/>
        </w:rPr>
        <w:lastRenderedPageBreak/>
        <w:t>th</w:t>
      </w:r>
      <w:r>
        <w:rPr>
          <w:spacing w:val="1"/>
          <w:w w:val="136"/>
          <w:sz w:val="22"/>
          <w:szCs w:val="22"/>
        </w:rPr>
        <w:t>ro</w:t>
      </w:r>
      <w:r>
        <w:rPr>
          <w:spacing w:val="-3"/>
          <w:w w:val="136"/>
          <w:sz w:val="22"/>
          <w:szCs w:val="22"/>
        </w:rPr>
        <w:t>u</w:t>
      </w:r>
      <w:r>
        <w:rPr>
          <w:spacing w:val="1"/>
          <w:w w:val="136"/>
          <w:sz w:val="22"/>
          <w:szCs w:val="22"/>
        </w:rPr>
        <w:t>g</w:t>
      </w:r>
      <w:r>
        <w:rPr>
          <w:w w:val="136"/>
          <w:sz w:val="22"/>
          <w:szCs w:val="22"/>
        </w:rPr>
        <w:t>h</w:t>
      </w:r>
      <w:proofErr w:type="gramEnd"/>
      <w:r>
        <w:rPr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w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th</w:t>
      </w:r>
      <w:r>
        <w:rPr>
          <w:spacing w:val="5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 xml:space="preserve">the </w:t>
      </w:r>
      <w:r>
        <w:rPr>
          <w:spacing w:val="-3"/>
          <w:w w:val="123"/>
          <w:sz w:val="22"/>
          <w:szCs w:val="22"/>
        </w:rPr>
        <w:t>c</w:t>
      </w:r>
      <w:r>
        <w:rPr>
          <w:spacing w:val="-1"/>
          <w:w w:val="151"/>
          <w:sz w:val="22"/>
          <w:szCs w:val="22"/>
        </w:rPr>
        <w:t>a</w:t>
      </w:r>
      <w:r>
        <w:rPr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w w:val="123"/>
          <w:sz w:val="22"/>
          <w:szCs w:val="22"/>
        </w:rPr>
        <w:t>c</w:t>
      </w:r>
      <w:r>
        <w:rPr>
          <w:w w:val="164"/>
          <w:sz w:val="22"/>
          <w:szCs w:val="22"/>
        </w:rPr>
        <w:t xml:space="preserve">t </w:t>
      </w:r>
      <w:r>
        <w:rPr>
          <w:spacing w:val="1"/>
          <w:w w:val="136"/>
          <w:sz w:val="22"/>
          <w:szCs w:val="22"/>
        </w:rPr>
        <w:t>s</w:t>
      </w:r>
      <w:r>
        <w:rPr>
          <w:w w:val="136"/>
          <w:sz w:val="22"/>
          <w:szCs w:val="22"/>
        </w:rPr>
        <w:t>u</w:t>
      </w:r>
      <w:r>
        <w:rPr>
          <w:spacing w:val="-3"/>
          <w:w w:val="136"/>
          <w:sz w:val="22"/>
          <w:szCs w:val="22"/>
        </w:rPr>
        <w:t>r</w:t>
      </w:r>
      <w:r>
        <w:rPr>
          <w:spacing w:val="1"/>
          <w:w w:val="136"/>
          <w:sz w:val="22"/>
          <w:szCs w:val="22"/>
        </w:rPr>
        <w:t>g</w:t>
      </w:r>
      <w:r>
        <w:rPr>
          <w:spacing w:val="-3"/>
          <w:w w:val="136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r</w:t>
      </w:r>
      <w:r>
        <w:rPr>
          <w:w w:val="136"/>
          <w:sz w:val="22"/>
          <w:szCs w:val="22"/>
        </w:rPr>
        <w:t>y</w:t>
      </w:r>
      <w:r>
        <w:rPr>
          <w:spacing w:val="21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w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th</w:t>
      </w:r>
      <w:r>
        <w:rPr>
          <w:spacing w:val="15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w</w:t>
      </w:r>
      <w:r>
        <w:rPr>
          <w:spacing w:val="-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 xml:space="preserve">s </w:t>
      </w:r>
      <w:r>
        <w:rPr>
          <w:spacing w:val="1"/>
          <w:w w:val="123"/>
          <w:sz w:val="22"/>
          <w:szCs w:val="22"/>
        </w:rPr>
        <w:t>b</w:t>
      </w:r>
      <w:r>
        <w:rPr>
          <w:spacing w:val="1"/>
          <w:w w:val="122"/>
          <w:sz w:val="22"/>
          <w:szCs w:val="22"/>
        </w:rPr>
        <w:t>e</w:t>
      </w:r>
      <w:r>
        <w:rPr>
          <w:spacing w:val="1"/>
          <w:w w:val="136"/>
          <w:sz w:val="22"/>
          <w:szCs w:val="22"/>
        </w:rPr>
        <w:t>i</w:t>
      </w:r>
      <w:r>
        <w:rPr>
          <w:spacing w:val="-3"/>
          <w:w w:val="142"/>
          <w:sz w:val="22"/>
          <w:szCs w:val="22"/>
        </w:rPr>
        <w:t>n</w:t>
      </w:r>
      <w:r>
        <w:rPr>
          <w:w w:val="123"/>
          <w:sz w:val="22"/>
          <w:szCs w:val="22"/>
        </w:rPr>
        <w:t xml:space="preserve">g </w:t>
      </w:r>
      <w:r>
        <w:rPr>
          <w:spacing w:val="1"/>
          <w:w w:val="133"/>
          <w:sz w:val="22"/>
          <w:szCs w:val="22"/>
        </w:rPr>
        <w:t>e</w:t>
      </w:r>
      <w:r>
        <w:rPr>
          <w:w w:val="133"/>
          <w:sz w:val="22"/>
          <w:szCs w:val="22"/>
        </w:rPr>
        <w:t>xt</w:t>
      </w:r>
      <w:r>
        <w:rPr>
          <w:spacing w:val="1"/>
          <w:w w:val="133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nd</w:t>
      </w:r>
      <w:r>
        <w:rPr>
          <w:spacing w:val="1"/>
          <w:w w:val="133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pacing w:val="6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to th</w:t>
      </w:r>
      <w:r>
        <w:rPr>
          <w:spacing w:val="1"/>
          <w:w w:val="133"/>
          <w:sz w:val="22"/>
          <w:szCs w:val="22"/>
        </w:rPr>
        <w:t>e</w:t>
      </w:r>
      <w:r>
        <w:rPr>
          <w:w w:val="133"/>
          <w:sz w:val="22"/>
          <w:szCs w:val="22"/>
        </w:rPr>
        <w:t>m</w:t>
      </w:r>
      <w:r>
        <w:rPr>
          <w:spacing w:val="4"/>
          <w:w w:val="133"/>
          <w:sz w:val="22"/>
          <w:szCs w:val="22"/>
        </w:rPr>
        <w:t xml:space="preserve"> 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22"/>
          <w:sz w:val="22"/>
          <w:szCs w:val="22"/>
        </w:rPr>
        <w:t>e</w:t>
      </w:r>
      <w:r>
        <w:rPr>
          <w:w w:val="122"/>
          <w:sz w:val="22"/>
          <w:szCs w:val="22"/>
        </w:rPr>
        <w:t>e</w:t>
      </w:r>
      <w:r>
        <w:rPr>
          <w:spacing w:val="17"/>
          <w:w w:val="122"/>
          <w:sz w:val="22"/>
          <w:szCs w:val="22"/>
        </w:rPr>
        <w:t xml:space="preserve"> </w:t>
      </w:r>
      <w:r>
        <w:rPr>
          <w:spacing w:val="1"/>
          <w:w w:val="116"/>
          <w:sz w:val="22"/>
          <w:szCs w:val="22"/>
        </w:rPr>
        <w:t>o</w:t>
      </w:r>
      <w:r>
        <w:rPr>
          <w:w w:val="122"/>
          <w:sz w:val="22"/>
          <w:szCs w:val="22"/>
        </w:rPr>
        <w:t xml:space="preserve">f </w:t>
      </w:r>
      <w:r>
        <w:rPr>
          <w:w w:val="123"/>
          <w:sz w:val="22"/>
          <w:szCs w:val="22"/>
        </w:rPr>
        <w:t>c</w:t>
      </w:r>
      <w:r>
        <w:rPr>
          <w:spacing w:val="1"/>
          <w:w w:val="116"/>
          <w:sz w:val="22"/>
          <w:szCs w:val="22"/>
        </w:rPr>
        <w:t>os</w:t>
      </w:r>
      <w:r>
        <w:rPr>
          <w:w w:val="164"/>
          <w:sz w:val="22"/>
          <w:szCs w:val="22"/>
        </w:rPr>
        <w:t>t</w:t>
      </w:r>
      <w:r>
        <w:rPr>
          <w:w w:val="113"/>
          <w:sz w:val="22"/>
          <w:szCs w:val="22"/>
        </w:rPr>
        <w:t xml:space="preserve">. </w:t>
      </w:r>
      <w:r>
        <w:rPr>
          <w:spacing w:val="22"/>
          <w:w w:val="113"/>
          <w:sz w:val="22"/>
          <w:szCs w:val="22"/>
        </w:rPr>
        <w:t xml:space="preserve"> </w:t>
      </w:r>
      <w:r>
        <w:rPr>
          <w:spacing w:val="3"/>
          <w:w w:val="132"/>
          <w:sz w:val="22"/>
          <w:szCs w:val="22"/>
        </w:rPr>
        <w:t>W</w:t>
      </w:r>
      <w:r>
        <w:rPr>
          <w:w w:val="132"/>
          <w:sz w:val="22"/>
          <w:szCs w:val="22"/>
        </w:rPr>
        <w:t>e</w:t>
      </w:r>
      <w:r>
        <w:rPr>
          <w:spacing w:val="30"/>
          <w:w w:val="132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be</w:t>
      </w:r>
      <w:r>
        <w:rPr>
          <w:spacing w:val="-4"/>
          <w:w w:val="132"/>
          <w:sz w:val="22"/>
          <w:szCs w:val="22"/>
        </w:rPr>
        <w:t>l</w:t>
      </w:r>
      <w:r>
        <w:rPr>
          <w:spacing w:val="1"/>
          <w:w w:val="132"/>
          <w:sz w:val="22"/>
          <w:szCs w:val="22"/>
        </w:rPr>
        <w:t>i</w:t>
      </w:r>
      <w:r>
        <w:rPr>
          <w:spacing w:val="-3"/>
          <w:w w:val="132"/>
          <w:sz w:val="22"/>
          <w:szCs w:val="22"/>
        </w:rPr>
        <w:t>e</w:t>
      </w:r>
      <w:r>
        <w:rPr>
          <w:spacing w:val="1"/>
          <w:w w:val="132"/>
          <w:sz w:val="22"/>
          <w:szCs w:val="22"/>
        </w:rPr>
        <w:t>v</w:t>
      </w:r>
      <w:r>
        <w:rPr>
          <w:w w:val="132"/>
          <w:sz w:val="22"/>
          <w:szCs w:val="22"/>
        </w:rPr>
        <w:t>e</w:t>
      </w:r>
      <w:r>
        <w:rPr>
          <w:spacing w:val="30"/>
          <w:w w:val="132"/>
          <w:sz w:val="22"/>
          <w:szCs w:val="22"/>
        </w:rPr>
        <w:t xml:space="preserve"> </w:t>
      </w:r>
      <w:proofErr w:type="gramStart"/>
      <w:r>
        <w:rPr>
          <w:w w:val="132"/>
          <w:sz w:val="22"/>
          <w:szCs w:val="22"/>
        </w:rPr>
        <w:t>t</w:t>
      </w:r>
      <w:r>
        <w:rPr>
          <w:spacing w:val="-3"/>
          <w:w w:val="132"/>
          <w:sz w:val="22"/>
          <w:szCs w:val="22"/>
        </w:rPr>
        <w:t>h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 xml:space="preserve">s  </w:t>
      </w:r>
      <w:r>
        <w:rPr>
          <w:spacing w:val="-1"/>
          <w:w w:val="132"/>
          <w:sz w:val="22"/>
          <w:szCs w:val="22"/>
        </w:rPr>
        <w:t>i</w:t>
      </w:r>
      <w:r>
        <w:rPr>
          <w:w w:val="132"/>
          <w:sz w:val="22"/>
          <w:szCs w:val="22"/>
        </w:rPr>
        <w:t>s</w:t>
      </w:r>
      <w:proofErr w:type="gramEnd"/>
      <w:r>
        <w:rPr>
          <w:spacing w:val="51"/>
          <w:w w:val="132"/>
          <w:sz w:val="22"/>
          <w:szCs w:val="22"/>
        </w:rPr>
        <w:t xml:space="preserve"> </w:t>
      </w:r>
      <w:r>
        <w:rPr>
          <w:w w:val="151"/>
          <w:sz w:val="22"/>
          <w:szCs w:val="22"/>
        </w:rPr>
        <w:t xml:space="preserve">a </w:t>
      </w:r>
      <w:r>
        <w:rPr>
          <w:spacing w:val="1"/>
          <w:w w:val="135"/>
          <w:sz w:val="22"/>
          <w:szCs w:val="22"/>
        </w:rPr>
        <w:t>s</w:t>
      </w:r>
      <w:r>
        <w:rPr>
          <w:spacing w:val="-1"/>
          <w:w w:val="135"/>
          <w:sz w:val="22"/>
          <w:szCs w:val="22"/>
        </w:rPr>
        <w:t>i</w:t>
      </w:r>
      <w:r>
        <w:rPr>
          <w:spacing w:val="1"/>
          <w:w w:val="135"/>
          <w:sz w:val="22"/>
          <w:szCs w:val="22"/>
        </w:rPr>
        <w:t>g</w:t>
      </w:r>
      <w:r>
        <w:rPr>
          <w:spacing w:val="-1"/>
          <w:w w:val="135"/>
          <w:sz w:val="22"/>
          <w:szCs w:val="22"/>
        </w:rPr>
        <w:t>ni</w:t>
      </w:r>
      <w:r>
        <w:rPr>
          <w:spacing w:val="1"/>
          <w:w w:val="135"/>
          <w:sz w:val="22"/>
          <w:szCs w:val="22"/>
        </w:rPr>
        <w:t>fi</w:t>
      </w:r>
      <w:r>
        <w:rPr>
          <w:spacing w:val="-4"/>
          <w:w w:val="135"/>
          <w:sz w:val="22"/>
          <w:szCs w:val="22"/>
        </w:rPr>
        <w:t>c</w:t>
      </w:r>
      <w:r>
        <w:rPr>
          <w:spacing w:val="1"/>
          <w:w w:val="135"/>
          <w:sz w:val="22"/>
          <w:szCs w:val="22"/>
        </w:rPr>
        <w:t>a</w:t>
      </w:r>
      <w:r>
        <w:rPr>
          <w:spacing w:val="-1"/>
          <w:w w:val="135"/>
          <w:sz w:val="22"/>
          <w:szCs w:val="22"/>
        </w:rPr>
        <w:t>n</w:t>
      </w:r>
      <w:r>
        <w:rPr>
          <w:w w:val="135"/>
          <w:sz w:val="22"/>
          <w:szCs w:val="22"/>
        </w:rPr>
        <w:t xml:space="preserve">t </w:t>
      </w:r>
      <w:r>
        <w:rPr>
          <w:spacing w:val="1"/>
          <w:w w:val="116"/>
          <w:sz w:val="22"/>
          <w:szCs w:val="22"/>
        </w:rPr>
        <w:t>s</w:t>
      </w:r>
      <w:r>
        <w:rPr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p</w:t>
      </w:r>
      <w:r>
        <w:rPr>
          <w:spacing w:val="19"/>
          <w:w w:val="133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a</w:t>
      </w:r>
      <w:r>
        <w:rPr>
          <w:spacing w:val="-4"/>
          <w:w w:val="141"/>
          <w:sz w:val="22"/>
          <w:szCs w:val="22"/>
        </w:rPr>
        <w:t>n</w:t>
      </w:r>
      <w:r>
        <w:rPr>
          <w:w w:val="141"/>
          <w:sz w:val="22"/>
          <w:szCs w:val="22"/>
        </w:rPr>
        <w:t xml:space="preserve">d </w:t>
      </w:r>
      <w:r>
        <w:rPr>
          <w:spacing w:val="1"/>
          <w:w w:val="131"/>
          <w:sz w:val="22"/>
          <w:szCs w:val="22"/>
        </w:rPr>
        <w:t>w</w:t>
      </w:r>
      <w:r>
        <w:rPr>
          <w:spacing w:val="1"/>
          <w:w w:val="136"/>
          <w:sz w:val="22"/>
          <w:szCs w:val="22"/>
        </w:rPr>
        <w:t>i</w:t>
      </w:r>
      <w:r>
        <w:rPr>
          <w:w w:val="122"/>
          <w:sz w:val="22"/>
          <w:szCs w:val="22"/>
        </w:rPr>
        <w:t xml:space="preserve">ll </w:t>
      </w:r>
      <w:r>
        <w:rPr>
          <w:spacing w:val="-1"/>
          <w:w w:val="140"/>
          <w:sz w:val="22"/>
          <w:szCs w:val="22"/>
        </w:rPr>
        <w:t>d</w:t>
      </w:r>
      <w:r>
        <w:rPr>
          <w:spacing w:val="1"/>
          <w:w w:val="140"/>
          <w:sz w:val="22"/>
          <w:szCs w:val="22"/>
        </w:rPr>
        <w:t>efi</w:t>
      </w:r>
      <w:r>
        <w:rPr>
          <w:spacing w:val="-1"/>
          <w:w w:val="140"/>
          <w:sz w:val="22"/>
          <w:szCs w:val="22"/>
        </w:rPr>
        <w:t>ni</w:t>
      </w:r>
      <w:r>
        <w:rPr>
          <w:w w:val="140"/>
          <w:sz w:val="22"/>
          <w:szCs w:val="22"/>
        </w:rPr>
        <w:t>t</w:t>
      </w:r>
      <w:r>
        <w:rPr>
          <w:spacing w:val="1"/>
          <w:w w:val="140"/>
          <w:sz w:val="22"/>
          <w:szCs w:val="22"/>
        </w:rPr>
        <w:t>e</w:t>
      </w:r>
      <w:r>
        <w:rPr>
          <w:w w:val="140"/>
          <w:sz w:val="22"/>
          <w:szCs w:val="22"/>
        </w:rPr>
        <w:t xml:space="preserve">ly </w:t>
      </w:r>
      <w:r>
        <w:rPr>
          <w:spacing w:val="-3"/>
          <w:w w:val="140"/>
          <w:sz w:val="22"/>
          <w:szCs w:val="22"/>
        </w:rPr>
        <w:t>h</w:t>
      </w:r>
      <w:r>
        <w:rPr>
          <w:spacing w:val="1"/>
          <w:w w:val="140"/>
          <w:sz w:val="22"/>
          <w:szCs w:val="22"/>
        </w:rPr>
        <w:t>av</w:t>
      </w:r>
      <w:r>
        <w:rPr>
          <w:w w:val="140"/>
          <w:sz w:val="22"/>
          <w:szCs w:val="22"/>
        </w:rPr>
        <w:t>e</w:t>
      </w:r>
      <w:r>
        <w:rPr>
          <w:spacing w:val="44"/>
          <w:w w:val="140"/>
          <w:sz w:val="22"/>
          <w:szCs w:val="22"/>
        </w:rPr>
        <w:t xml:space="preserve"> </w:t>
      </w:r>
      <w:r>
        <w:rPr>
          <w:w w:val="140"/>
          <w:sz w:val="22"/>
          <w:szCs w:val="22"/>
        </w:rPr>
        <w:t>a</w:t>
      </w:r>
      <w:r>
        <w:rPr>
          <w:spacing w:val="68"/>
          <w:w w:val="140"/>
          <w:sz w:val="22"/>
          <w:szCs w:val="22"/>
        </w:rPr>
        <w:t xml:space="preserve"> </w:t>
      </w:r>
      <w:r>
        <w:rPr>
          <w:spacing w:val="-2"/>
          <w:w w:val="133"/>
          <w:sz w:val="22"/>
          <w:szCs w:val="22"/>
        </w:rPr>
        <w:t>p</w:t>
      </w:r>
      <w:r>
        <w:rPr>
          <w:spacing w:val="1"/>
          <w:w w:val="116"/>
          <w:sz w:val="22"/>
          <w:szCs w:val="22"/>
        </w:rPr>
        <w:t>o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36"/>
          <w:sz w:val="22"/>
          <w:szCs w:val="22"/>
        </w:rPr>
        <w:t>i</w:t>
      </w:r>
      <w:r>
        <w:rPr>
          <w:w w:val="164"/>
          <w:sz w:val="22"/>
          <w:szCs w:val="22"/>
        </w:rPr>
        <w:t>t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41"/>
          <w:sz w:val="22"/>
          <w:szCs w:val="22"/>
        </w:rPr>
        <w:t>v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mp</w:t>
      </w:r>
      <w:r>
        <w:rPr>
          <w:spacing w:val="1"/>
          <w:w w:val="136"/>
          <w:sz w:val="22"/>
          <w:szCs w:val="22"/>
        </w:rPr>
        <w:t>a</w:t>
      </w:r>
      <w:r>
        <w:rPr>
          <w:spacing w:val="-4"/>
          <w:w w:val="136"/>
          <w:sz w:val="22"/>
          <w:szCs w:val="22"/>
        </w:rPr>
        <w:t>c</w:t>
      </w:r>
      <w:r>
        <w:rPr>
          <w:w w:val="136"/>
          <w:sz w:val="22"/>
          <w:szCs w:val="22"/>
        </w:rPr>
        <w:t>t</w:t>
      </w:r>
      <w:r>
        <w:rPr>
          <w:spacing w:val="6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o</w:t>
      </w:r>
      <w:r>
        <w:rPr>
          <w:w w:val="136"/>
          <w:sz w:val="22"/>
          <w:szCs w:val="22"/>
        </w:rPr>
        <w:t>n</w:t>
      </w:r>
      <w:r>
        <w:rPr>
          <w:spacing w:val="-17"/>
          <w:w w:val="136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t</w:t>
      </w:r>
      <w:r>
        <w:rPr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e</w:t>
      </w:r>
      <w:r>
        <w:rPr>
          <w:spacing w:val="-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r</w:t>
      </w:r>
      <w:r>
        <w:rPr>
          <w:spacing w:val="25"/>
          <w:w w:val="136"/>
          <w:sz w:val="22"/>
          <w:szCs w:val="22"/>
        </w:rPr>
        <w:t xml:space="preserve"> </w:t>
      </w:r>
      <w:r>
        <w:rPr>
          <w:spacing w:val="-3"/>
          <w:w w:val="122"/>
          <w:sz w:val="22"/>
          <w:szCs w:val="22"/>
        </w:rPr>
        <w:t>l</w:t>
      </w:r>
      <w:r>
        <w:rPr>
          <w:spacing w:val="1"/>
          <w:w w:val="136"/>
          <w:sz w:val="22"/>
          <w:szCs w:val="22"/>
        </w:rPr>
        <w:t>i</w:t>
      </w:r>
      <w:r>
        <w:rPr>
          <w:spacing w:val="1"/>
          <w:w w:val="141"/>
          <w:sz w:val="22"/>
          <w:szCs w:val="22"/>
        </w:rPr>
        <w:t>v</w:t>
      </w:r>
      <w:r>
        <w:rPr>
          <w:spacing w:val="-2"/>
          <w:w w:val="122"/>
          <w:sz w:val="22"/>
          <w:szCs w:val="22"/>
        </w:rPr>
        <w:t>e</w:t>
      </w:r>
      <w:r>
        <w:rPr>
          <w:spacing w:val="-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91" w:line="284" w:lineRule="auto"/>
        <w:ind w:right="533"/>
        <w:jc w:val="both"/>
        <w:rPr>
          <w:sz w:val="22"/>
          <w:szCs w:val="22"/>
        </w:rPr>
      </w:pPr>
      <w:r>
        <w:rPr>
          <w:spacing w:val="1"/>
          <w:w w:val="123"/>
          <w:sz w:val="22"/>
          <w:szCs w:val="22"/>
        </w:rPr>
        <w:t>T</w:t>
      </w:r>
      <w:r>
        <w:rPr>
          <w:w w:val="123"/>
          <w:sz w:val="22"/>
          <w:szCs w:val="22"/>
        </w:rPr>
        <w:t xml:space="preserve">he   </w:t>
      </w:r>
      <w:r>
        <w:rPr>
          <w:spacing w:val="6"/>
          <w:w w:val="123"/>
          <w:sz w:val="22"/>
          <w:szCs w:val="22"/>
        </w:rPr>
        <w:t xml:space="preserve"> </w:t>
      </w:r>
      <w:r>
        <w:rPr>
          <w:spacing w:val="-1"/>
          <w:w w:val="131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9"/>
          <w:sz w:val="22"/>
          <w:szCs w:val="22"/>
        </w:rPr>
        <w:t>r</w:t>
      </w:r>
      <w:r>
        <w:rPr>
          <w:w w:val="138"/>
          <w:sz w:val="22"/>
          <w:szCs w:val="22"/>
        </w:rPr>
        <w:t xml:space="preserve">y     </w:t>
      </w:r>
      <w:r>
        <w:rPr>
          <w:spacing w:val="1"/>
          <w:w w:val="119"/>
          <w:sz w:val="22"/>
          <w:szCs w:val="22"/>
        </w:rPr>
        <w:t>C</w:t>
      </w:r>
      <w:r>
        <w:rPr>
          <w:w w:val="119"/>
          <w:sz w:val="22"/>
          <w:szCs w:val="22"/>
        </w:rPr>
        <w:t xml:space="preserve">lub   </w:t>
      </w:r>
      <w:r>
        <w:rPr>
          <w:spacing w:val="14"/>
          <w:w w:val="119"/>
          <w:sz w:val="22"/>
          <w:szCs w:val="22"/>
        </w:rPr>
        <w:t xml:space="preserve"> </w:t>
      </w:r>
      <w:r>
        <w:rPr>
          <w:spacing w:val="1"/>
          <w:w w:val="151"/>
          <w:sz w:val="22"/>
          <w:szCs w:val="22"/>
        </w:rPr>
        <w:t>a</w:t>
      </w:r>
      <w:r>
        <w:rPr>
          <w:w w:val="122"/>
          <w:sz w:val="22"/>
          <w:szCs w:val="22"/>
        </w:rPr>
        <w:t>l</w:t>
      </w:r>
      <w:r>
        <w:rPr>
          <w:spacing w:val="-1"/>
          <w:w w:val="116"/>
          <w:sz w:val="22"/>
          <w:szCs w:val="22"/>
        </w:rPr>
        <w:t>s</w:t>
      </w:r>
      <w:r>
        <w:rPr>
          <w:w w:val="116"/>
          <w:sz w:val="22"/>
          <w:szCs w:val="22"/>
        </w:rPr>
        <w:t xml:space="preserve">o 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23"/>
          <w:sz w:val="22"/>
          <w:szCs w:val="22"/>
        </w:rPr>
        <w:t>g</w:t>
      </w:r>
      <w:r>
        <w:rPr>
          <w:spacing w:val="1"/>
          <w:w w:val="169"/>
          <w:sz w:val="22"/>
          <w:szCs w:val="22"/>
        </w:rPr>
        <w:t>r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>d</w:t>
      </w:r>
      <w:r>
        <w:rPr>
          <w:spacing w:val="21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to</w:t>
      </w:r>
      <w:r>
        <w:rPr>
          <w:spacing w:val="-2"/>
          <w:w w:val="136"/>
          <w:sz w:val="22"/>
          <w:szCs w:val="22"/>
        </w:rPr>
        <w:t xml:space="preserve"> </w:t>
      </w:r>
      <w:r>
        <w:rPr>
          <w:spacing w:val="-1"/>
          <w:w w:val="136"/>
          <w:sz w:val="22"/>
          <w:szCs w:val="22"/>
        </w:rPr>
        <w:t>di</w:t>
      </w:r>
      <w:r>
        <w:rPr>
          <w:spacing w:val="1"/>
          <w:w w:val="136"/>
          <w:sz w:val="22"/>
          <w:szCs w:val="22"/>
        </w:rPr>
        <w:t>s</w:t>
      </w:r>
      <w:r>
        <w:rPr>
          <w:spacing w:val="-3"/>
          <w:w w:val="136"/>
          <w:sz w:val="22"/>
          <w:szCs w:val="22"/>
        </w:rPr>
        <w:t>t</w:t>
      </w:r>
      <w:r>
        <w:rPr>
          <w:spacing w:val="1"/>
          <w:w w:val="136"/>
          <w:sz w:val="22"/>
          <w:szCs w:val="22"/>
        </w:rPr>
        <w:t>r</w:t>
      </w:r>
      <w:r>
        <w:rPr>
          <w:spacing w:val="-1"/>
          <w:w w:val="136"/>
          <w:sz w:val="22"/>
          <w:szCs w:val="22"/>
        </w:rPr>
        <w:t>i</w:t>
      </w:r>
      <w:r>
        <w:rPr>
          <w:spacing w:val="1"/>
          <w:w w:val="136"/>
          <w:sz w:val="22"/>
          <w:szCs w:val="22"/>
        </w:rPr>
        <w:t>b</w:t>
      </w:r>
      <w:r>
        <w:rPr>
          <w:w w:val="136"/>
          <w:sz w:val="22"/>
          <w:szCs w:val="22"/>
        </w:rPr>
        <w:t>ute</w:t>
      </w:r>
      <w:r>
        <w:rPr>
          <w:spacing w:val="14"/>
          <w:w w:val="136"/>
          <w:sz w:val="22"/>
          <w:szCs w:val="22"/>
        </w:rPr>
        <w:t xml:space="preserve"> </w:t>
      </w:r>
      <w:r>
        <w:rPr>
          <w:spacing w:val="1"/>
          <w:w w:val="123"/>
          <w:sz w:val="22"/>
          <w:szCs w:val="22"/>
        </w:rPr>
        <w:t>g</w:t>
      </w:r>
      <w:r>
        <w:rPr>
          <w:w w:val="122"/>
          <w:sz w:val="22"/>
          <w:szCs w:val="22"/>
        </w:rPr>
        <w:t>l</w:t>
      </w:r>
      <w:r>
        <w:rPr>
          <w:spacing w:val="-1"/>
          <w:w w:val="151"/>
          <w:sz w:val="22"/>
          <w:szCs w:val="22"/>
        </w:rPr>
        <w:t>a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16"/>
          <w:sz w:val="22"/>
          <w:szCs w:val="22"/>
        </w:rPr>
        <w:t>s</w:t>
      </w:r>
      <w:r>
        <w:rPr>
          <w:spacing w:val="-2"/>
          <w:w w:val="122"/>
          <w:sz w:val="22"/>
          <w:szCs w:val="22"/>
        </w:rPr>
        <w:t>e</w:t>
      </w:r>
      <w:r>
        <w:rPr>
          <w:w w:val="116"/>
          <w:sz w:val="22"/>
          <w:szCs w:val="22"/>
        </w:rPr>
        <w:t xml:space="preserve">s </w:t>
      </w:r>
      <w:r>
        <w:rPr>
          <w:w w:val="134"/>
          <w:sz w:val="22"/>
          <w:szCs w:val="22"/>
        </w:rPr>
        <w:t>to</w:t>
      </w:r>
      <w:r>
        <w:rPr>
          <w:spacing w:val="36"/>
          <w:w w:val="134"/>
          <w:sz w:val="22"/>
          <w:szCs w:val="22"/>
        </w:rPr>
        <w:t xml:space="preserve"> </w:t>
      </w:r>
      <w:r>
        <w:rPr>
          <w:spacing w:val="-3"/>
          <w:w w:val="134"/>
          <w:sz w:val="22"/>
          <w:szCs w:val="22"/>
        </w:rPr>
        <w:t>t</w:t>
      </w:r>
      <w:r>
        <w:rPr>
          <w:w w:val="134"/>
          <w:sz w:val="22"/>
          <w:szCs w:val="22"/>
        </w:rPr>
        <w:t>he</w:t>
      </w:r>
      <w:r>
        <w:rPr>
          <w:spacing w:val="40"/>
          <w:w w:val="134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w w:val="122"/>
          <w:sz w:val="22"/>
          <w:szCs w:val="22"/>
        </w:rPr>
        <w:t>l</w:t>
      </w:r>
      <w:r>
        <w:rPr>
          <w:spacing w:val="-3"/>
          <w:w w:val="122"/>
          <w:sz w:val="22"/>
          <w:szCs w:val="22"/>
        </w:rPr>
        <w:t>l</w:t>
      </w:r>
      <w:r>
        <w:rPr>
          <w:spacing w:val="1"/>
          <w:w w:val="151"/>
          <w:sz w:val="22"/>
          <w:szCs w:val="22"/>
        </w:rPr>
        <w:t>a</w:t>
      </w:r>
      <w:r>
        <w:rPr>
          <w:spacing w:val="-1"/>
          <w:w w:val="123"/>
          <w:sz w:val="22"/>
          <w:szCs w:val="22"/>
        </w:rPr>
        <w:t>g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s</w:t>
      </w:r>
      <w:proofErr w:type="gramStart"/>
      <w:r>
        <w:rPr>
          <w:w w:val="113"/>
          <w:sz w:val="22"/>
          <w:szCs w:val="22"/>
        </w:rPr>
        <w:t xml:space="preserve">,  </w:t>
      </w:r>
      <w:r>
        <w:rPr>
          <w:spacing w:val="1"/>
          <w:w w:val="127"/>
          <w:sz w:val="22"/>
          <w:szCs w:val="22"/>
        </w:rPr>
        <w:t>w</w:t>
      </w:r>
      <w:r>
        <w:rPr>
          <w:spacing w:val="-3"/>
          <w:w w:val="127"/>
          <w:sz w:val="22"/>
          <w:szCs w:val="22"/>
        </w:rPr>
        <w:t>h</w:t>
      </w:r>
      <w:r>
        <w:rPr>
          <w:w w:val="127"/>
          <w:sz w:val="22"/>
          <w:szCs w:val="22"/>
        </w:rPr>
        <w:t>o</w:t>
      </w:r>
      <w:proofErr w:type="gramEnd"/>
      <w:r>
        <w:rPr>
          <w:spacing w:val="42"/>
          <w:w w:val="127"/>
          <w:sz w:val="22"/>
          <w:szCs w:val="22"/>
        </w:rPr>
        <w:t xml:space="preserve"> </w:t>
      </w:r>
      <w:r>
        <w:rPr>
          <w:spacing w:val="-2"/>
          <w:w w:val="131"/>
          <w:sz w:val="22"/>
          <w:szCs w:val="22"/>
        </w:rPr>
        <w:t>w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69"/>
          <w:sz w:val="22"/>
          <w:szCs w:val="22"/>
        </w:rPr>
        <w:t>r</w:t>
      </w:r>
      <w:r>
        <w:rPr>
          <w:w w:val="122"/>
          <w:sz w:val="22"/>
          <w:szCs w:val="22"/>
        </w:rPr>
        <w:t xml:space="preserve">e 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33"/>
          <w:sz w:val="22"/>
          <w:szCs w:val="22"/>
        </w:rPr>
        <w:t>i</w:t>
      </w:r>
      <w:r>
        <w:rPr>
          <w:spacing w:val="-1"/>
          <w:w w:val="133"/>
          <w:sz w:val="22"/>
          <w:szCs w:val="22"/>
        </w:rPr>
        <w:t>a</w:t>
      </w:r>
      <w:r>
        <w:rPr>
          <w:spacing w:val="1"/>
          <w:w w:val="133"/>
          <w:sz w:val="22"/>
          <w:szCs w:val="22"/>
        </w:rPr>
        <w:t>g</w:t>
      </w:r>
      <w:r>
        <w:rPr>
          <w:spacing w:val="-1"/>
          <w:w w:val="133"/>
          <w:sz w:val="22"/>
          <w:szCs w:val="22"/>
        </w:rPr>
        <w:t>no</w:t>
      </w:r>
      <w:r>
        <w:rPr>
          <w:spacing w:val="1"/>
          <w:w w:val="133"/>
          <w:sz w:val="22"/>
          <w:szCs w:val="22"/>
        </w:rPr>
        <w:t>se</w:t>
      </w:r>
      <w:r>
        <w:rPr>
          <w:w w:val="133"/>
          <w:sz w:val="22"/>
          <w:szCs w:val="22"/>
        </w:rPr>
        <w:t xml:space="preserve">d </w:t>
      </w:r>
      <w:r>
        <w:rPr>
          <w:spacing w:val="1"/>
          <w:w w:val="133"/>
          <w:sz w:val="22"/>
          <w:szCs w:val="22"/>
        </w:rPr>
        <w:t>w</w:t>
      </w:r>
      <w:r>
        <w:rPr>
          <w:spacing w:val="-1"/>
          <w:w w:val="133"/>
          <w:sz w:val="22"/>
          <w:szCs w:val="22"/>
        </w:rPr>
        <w:t>i</w:t>
      </w:r>
      <w:r>
        <w:rPr>
          <w:w w:val="133"/>
          <w:sz w:val="22"/>
          <w:szCs w:val="22"/>
        </w:rPr>
        <w:t>th</w:t>
      </w:r>
      <w:r>
        <w:rPr>
          <w:spacing w:val="41"/>
          <w:w w:val="133"/>
          <w:sz w:val="22"/>
          <w:szCs w:val="22"/>
        </w:rPr>
        <w:t xml:space="preserve"> 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36"/>
          <w:sz w:val="22"/>
          <w:szCs w:val="22"/>
        </w:rPr>
        <w:t>i</w:t>
      </w:r>
      <w:r>
        <w:rPr>
          <w:spacing w:val="1"/>
          <w:w w:val="116"/>
          <w:sz w:val="22"/>
          <w:szCs w:val="22"/>
        </w:rPr>
        <w:t>o</w:t>
      </w:r>
      <w:r>
        <w:rPr>
          <w:w w:val="142"/>
          <w:sz w:val="22"/>
          <w:szCs w:val="22"/>
        </w:rPr>
        <w:t xml:space="preserve">n </w:t>
      </w:r>
      <w:r>
        <w:rPr>
          <w:w w:val="133"/>
          <w:sz w:val="22"/>
          <w:szCs w:val="22"/>
        </w:rPr>
        <w:t>p</w:t>
      </w:r>
      <w:r>
        <w:rPr>
          <w:spacing w:val="1"/>
          <w:w w:val="169"/>
          <w:sz w:val="22"/>
          <w:szCs w:val="22"/>
        </w:rPr>
        <w:t>r</w:t>
      </w:r>
      <w:r>
        <w:rPr>
          <w:spacing w:val="-1"/>
          <w:w w:val="116"/>
          <w:sz w:val="22"/>
          <w:szCs w:val="22"/>
        </w:rPr>
        <w:t>o</w:t>
      </w:r>
      <w:r>
        <w:rPr>
          <w:spacing w:val="1"/>
          <w:w w:val="123"/>
          <w:sz w:val="22"/>
          <w:szCs w:val="22"/>
        </w:rPr>
        <w:t>b</w:t>
      </w:r>
      <w:r>
        <w:rPr>
          <w:w w:val="122"/>
          <w:sz w:val="22"/>
          <w:szCs w:val="22"/>
        </w:rPr>
        <w:t>l</w:t>
      </w:r>
      <w:r>
        <w:rPr>
          <w:spacing w:val="1"/>
          <w:w w:val="122"/>
          <w:sz w:val="22"/>
          <w:szCs w:val="22"/>
        </w:rPr>
        <w:t>e</w:t>
      </w:r>
      <w:r>
        <w:rPr>
          <w:spacing w:val="-2"/>
          <w:w w:val="132"/>
          <w:sz w:val="22"/>
          <w:szCs w:val="22"/>
        </w:rPr>
        <w:t>m</w:t>
      </w:r>
      <w:r>
        <w:rPr>
          <w:spacing w:val="1"/>
          <w:w w:val="116"/>
          <w:sz w:val="22"/>
          <w:szCs w:val="22"/>
        </w:rPr>
        <w:t>s</w:t>
      </w:r>
      <w:r>
        <w:rPr>
          <w:w w:val="113"/>
          <w:sz w:val="22"/>
          <w:szCs w:val="22"/>
        </w:rPr>
        <w:t xml:space="preserve">,  </w:t>
      </w:r>
      <w:r>
        <w:rPr>
          <w:spacing w:val="1"/>
          <w:w w:val="122"/>
          <w:sz w:val="22"/>
          <w:szCs w:val="22"/>
        </w:rPr>
        <w:t>f</w:t>
      </w:r>
      <w:r>
        <w:rPr>
          <w:spacing w:val="-1"/>
          <w:w w:val="116"/>
          <w:sz w:val="22"/>
          <w:szCs w:val="22"/>
        </w:rPr>
        <w:t>o</w:t>
      </w:r>
      <w:r>
        <w:rPr>
          <w:w w:val="169"/>
          <w:sz w:val="22"/>
          <w:szCs w:val="22"/>
        </w:rPr>
        <w:t xml:space="preserve">r </w:t>
      </w:r>
      <w:r>
        <w:rPr>
          <w:spacing w:val="1"/>
          <w:w w:val="169"/>
          <w:sz w:val="22"/>
          <w:szCs w:val="22"/>
        </w:rPr>
        <w:t xml:space="preserve"> </w:t>
      </w:r>
      <w:r>
        <w:rPr>
          <w:w w:val="151"/>
          <w:sz w:val="22"/>
          <w:szCs w:val="22"/>
        </w:rPr>
        <w:t>a</w:t>
      </w:r>
      <w:r>
        <w:rPr>
          <w:spacing w:val="31"/>
          <w:w w:val="151"/>
          <w:sz w:val="22"/>
          <w:szCs w:val="22"/>
        </w:rPr>
        <w:t xml:space="preserve"> </w:t>
      </w:r>
      <w:r>
        <w:rPr>
          <w:spacing w:val="-1"/>
          <w:w w:val="116"/>
          <w:sz w:val="22"/>
          <w:szCs w:val="22"/>
        </w:rPr>
        <w:t>s</w:t>
      </w:r>
      <w:r>
        <w:rPr>
          <w:w w:val="139"/>
          <w:sz w:val="22"/>
          <w:szCs w:val="22"/>
        </w:rPr>
        <w:t>u</w:t>
      </w:r>
      <w:r>
        <w:rPr>
          <w:spacing w:val="-1"/>
          <w:w w:val="123"/>
          <w:sz w:val="22"/>
          <w:szCs w:val="22"/>
        </w:rPr>
        <w:t>b</w:t>
      </w:r>
      <w:r>
        <w:rPr>
          <w:spacing w:val="-1"/>
          <w:w w:val="116"/>
          <w:sz w:val="22"/>
          <w:szCs w:val="22"/>
        </w:rPr>
        <w:t>s</w:t>
      </w:r>
      <w:r>
        <w:rPr>
          <w:spacing w:val="1"/>
          <w:w w:val="136"/>
          <w:sz w:val="22"/>
          <w:szCs w:val="22"/>
        </w:rPr>
        <w:t>i</w:t>
      </w:r>
      <w:r>
        <w:rPr>
          <w:spacing w:val="-1"/>
          <w:w w:val="133"/>
          <w:sz w:val="22"/>
          <w:szCs w:val="22"/>
        </w:rPr>
        <w:t>d</w:t>
      </w:r>
      <w:r>
        <w:rPr>
          <w:spacing w:val="1"/>
          <w:w w:val="136"/>
          <w:sz w:val="22"/>
          <w:szCs w:val="22"/>
        </w:rPr>
        <w:t>i</w:t>
      </w:r>
      <w:r>
        <w:rPr>
          <w:w w:val="137"/>
          <w:sz w:val="22"/>
          <w:szCs w:val="22"/>
        </w:rPr>
        <w:t>z</w:t>
      </w:r>
      <w:r>
        <w:rPr>
          <w:spacing w:val="1"/>
          <w:w w:val="122"/>
          <w:sz w:val="22"/>
          <w:szCs w:val="22"/>
        </w:rPr>
        <w:t>e</w:t>
      </w:r>
      <w:r>
        <w:rPr>
          <w:w w:val="133"/>
          <w:sz w:val="22"/>
          <w:szCs w:val="22"/>
        </w:rPr>
        <w:t xml:space="preserve">d </w:t>
      </w:r>
      <w:r>
        <w:rPr>
          <w:spacing w:val="1"/>
          <w:w w:val="169"/>
          <w:sz w:val="22"/>
          <w:szCs w:val="22"/>
        </w:rPr>
        <w:t>r</w:t>
      </w:r>
      <w:r>
        <w:rPr>
          <w:spacing w:val="1"/>
          <w:w w:val="151"/>
          <w:sz w:val="22"/>
          <w:szCs w:val="22"/>
        </w:rPr>
        <w:t>a</w:t>
      </w:r>
      <w:r>
        <w:rPr>
          <w:spacing w:val="-2"/>
          <w:w w:val="164"/>
          <w:sz w:val="22"/>
          <w:szCs w:val="22"/>
        </w:rPr>
        <w:t>t</w:t>
      </w:r>
      <w:r>
        <w:rPr>
          <w:spacing w:val="1"/>
          <w:w w:val="122"/>
          <w:sz w:val="22"/>
          <w:szCs w:val="22"/>
        </w:rPr>
        <w:t>e</w:t>
      </w:r>
      <w:r>
        <w:rPr>
          <w:w w:val="113"/>
          <w:sz w:val="22"/>
          <w:szCs w:val="22"/>
        </w:rPr>
        <w:t>.</w:t>
      </w:r>
    </w:p>
    <w:p w:rsidR="00C60759" w:rsidRDefault="006144E4">
      <w:pPr>
        <w:spacing w:before="91" w:line="283" w:lineRule="auto"/>
        <w:ind w:right="534"/>
        <w:jc w:val="both"/>
        <w:rPr>
          <w:sz w:val="22"/>
          <w:szCs w:val="22"/>
        </w:rPr>
        <w:sectPr w:rsidR="00C60759">
          <w:type w:val="continuous"/>
          <w:pgSz w:w="12240" w:h="15840"/>
          <w:pgMar w:top="260" w:right="0" w:bottom="280" w:left="460" w:header="720" w:footer="720" w:gutter="0"/>
          <w:cols w:num="3" w:space="720" w:equalWidth="0">
            <w:col w:w="3290" w:space="788"/>
            <w:col w:w="3173" w:space="787"/>
            <w:col w:w="3742"/>
          </w:cols>
        </w:sectPr>
      </w:pPr>
      <w:proofErr w:type="gramStart"/>
      <w:r>
        <w:rPr>
          <w:w w:val="108"/>
          <w:sz w:val="22"/>
          <w:szCs w:val="22"/>
        </w:rPr>
        <w:t>O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22"/>
          <w:sz w:val="22"/>
          <w:szCs w:val="22"/>
        </w:rPr>
        <w:t>e</w:t>
      </w:r>
      <w:r>
        <w:rPr>
          <w:w w:val="169"/>
          <w:sz w:val="22"/>
          <w:szCs w:val="22"/>
        </w:rPr>
        <w:t xml:space="preserve">r  </w:t>
      </w:r>
      <w:r>
        <w:rPr>
          <w:spacing w:val="1"/>
          <w:w w:val="133"/>
          <w:sz w:val="22"/>
          <w:szCs w:val="22"/>
        </w:rPr>
        <w:t>a</w:t>
      </w:r>
      <w:r>
        <w:rPr>
          <w:w w:val="133"/>
          <w:sz w:val="22"/>
          <w:szCs w:val="22"/>
        </w:rPr>
        <w:t>ll</w:t>
      </w:r>
      <w:proofErr w:type="gramEnd"/>
      <w:r>
        <w:rPr>
          <w:w w:val="133"/>
          <w:sz w:val="22"/>
          <w:szCs w:val="22"/>
        </w:rPr>
        <w:t>,</w:t>
      </w:r>
      <w:r>
        <w:rPr>
          <w:spacing w:val="29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th</w:t>
      </w:r>
      <w:r>
        <w:rPr>
          <w:spacing w:val="-1"/>
          <w:w w:val="133"/>
          <w:sz w:val="22"/>
          <w:szCs w:val="22"/>
        </w:rPr>
        <w:t>i</w:t>
      </w:r>
      <w:r>
        <w:rPr>
          <w:w w:val="133"/>
          <w:sz w:val="22"/>
          <w:szCs w:val="22"/>
        </w:rPr>
        <w:t>s</w:t>
      </w:r>
      <w:r>
        <w:rPr>
          <w:spacing w:val="44"/>
          <w:w w:val="133"/>
          <w:sz w:val="22"/>
          <w:szCs w:val="22"/>
        </w:rPr>
        <w:t xml:space="preserve"> </w:t>
      </w:r>
      <w:r>
        <w:rPr>
          <w:spacing w:val="1"/>
          <w:w w:val="133"/>
          <w:sz w:val="22"/>
          <w:szCs w:val="22"/>
        </w:rPr>
        <w:t>e</w:t>
      </w:r>
      <w:r>
        <w:rPr>
          <w:spacing w:val="-3"/>
          <w:w w:val="133"/>
          <w:sz w:val="22"/>
          <w:szCs w:val="22"/>
        </w:rPr>
        <w:t>v</w:t>
      </w:r>
      <w:r>
        <w:rPr>
          <w:spacing w:val="1"/>
          <w:w w:val="133"/>
          <w:sz w:val="22"/>
          <w:szCs w:val="22"/>
        </w:rPr>
        <w:t>e</w:t>
      </w:r>
      <w:r>
        <w:rPr>
          <w:spacing w:val="-1"/>
          <w:w w:val="133"/>
          <w:sz w:val="22"/>
          <w:szCs w:val="22"/>
        </w:rPr>
        <w:t>n</w:t>
      </w:r>
      <w:r>
        <w:rPr>
          <w:w w:val="133"/>
          <w:sz w:val="22"/>
          <w:szCs w:val="22"/>
        </w:rPr>
        <w:t>t</w:t>
      </w:r>
      <w:r>
        <w:rPr>
          <w:spacing w:val="53"/>
          <w:w w:val="133"/>
          <w:sz w:val="22"/>
          <w:szCs w:val="22"/>
        </w:rPr>
        <w:t xml:space="preserve"> </w:t>
      </w:r>
      <w:r>
        <w:rPr>
          <w:spacing w:val="1"/>
          <w:w w:val="133"/>
          <w:sz w:val="22"/>
          <w:szCs w:val="22"/>
        </w:rPr>
        <w:t>w</w:t>
      </w:r>
      <w:r>
        <w:rPr>
          <w:spacing w:val="-1"/>
          <w:w w:val="133"/>
          <w:sz w:val="22"/>
          <w:szCs w:val="22"/>
        </w:rPr>
        <w:t>a</w:t>
      </w:r>
      <w:r>
        <w:rPr>
          <w:w w:val="133"/>
          <w:sz w:val="22"/>
          <w:szCs w:val="22"/>
        </w:rPr>
        <w:t>s</w:t>
      </w:r>
      <w:r>
        <w:rPr>
          <w:spacing w:val="38"/>
          <w:w w:val="133"/>
          <w:sz w:val="22"/>
          <w:szCs w:val="22"/>
        </w:rPr>
        <w:t xml:space="preserve"> </w:t>
      </w:r>
      <w:r>
        <w:rPr>
          <w:w w:val="151"/>
          <w:sz w:val="22"/>
          <w:szCs w:val="22"/>
        </w:rPr>
        <w:t xml:space="preserve">a </w:t>
      </w:r>
      <w:r>
        <w:rPr>
          <w:spacing w:val="1"/>
          <w:w w:val="133"/>
          <w:sz w:val="22"/>
          <w:szCs w:val="22"/>
        </w:rPr>
        <w:t>s</w:t>
      </w:r>
      <w:r>
        <w:rPr>
          <w:w w:val="133"/>
          <w:sz w:val="22"/>
          <w:szCs w:val="22"/>
        </w:rPr>
        <w:t>u</w:t>
      </w:r>
      <w:r>
        <w:rPr>
          <w:w w:val="133"/>
          <w:sz w:val="22"/>
          <w:szCs w:val="22"/>
        </w:rPr>
        <w:t>cc</w:t>
      </w:r>
      <w:r>
        <w:rPr>
          <w:spacing w:val="-3"/>
          <w:w w:val="133"/>
          <w:sz w:val="22"/>
          <w:szCs w:val="22"/>
        </w:rPr>
        <w:t>e</w:t>
      </w:r>
      <w:r>
        <w:rPr>
          <w:spacing w:val="1"/>
          <w:w w:val="133"/>
          <w:sz w:val="22"/>
          <w:szCs w:val="22"/>
        </w:rPr>
        <w:t>s</w:t>
      </w:r>
      <w:r>
        <w:rPr>
          <w:w w:val="133"/>
          <w:sz w:val="22"/>
          <w:szCs w:val="22"/>
        </w:rPr>
        <w:t xml:space="preserve">s  </w:t>
      </w:r>
      <w:r>
        <w:rPr>
          <w:spacing w:val="1"/>
          <w:w w:val="133"/>
          <w:sz w:val="22"/>
          <w:szCs w:val="22"/>
        </w:rPr>
        <w:t>a</w:t>
      </w:r>
      <w:r>
        <w:rPr>
          <w:spacing w:val="-1"/>
          <w:w w:val="133"/>
          <w:sz w:val="22"/>
          <w:szCs w:val="22"/>
        </w:rPr>
        <w:t>n</w:t>
      </w:r>
      <w:r>
        <w:rPr>
          <w:w w:val="133"/>
          <w:sz w:val="22"/>
          <w:szCs w:val="22"/>
        </w:rPr>
        <w:t xml:space="preserve">d  </w:t>
      </w:r>
      <w:r>
        <w:rPr>
          <w:spacing w:val="22"/>
          <w:w w:val="133"/>
          <w:sz w:val="22"/>
          <w:szCs w:val="22"/>
        </w:rPr>
        <w:t xml:space="preserve"> </w:t>
      </w:r>
      <w:r>
        <w:rPr>
          <w:w w:val="133"/>
          <w:sz w:val="22"/>
          <w:szCs w:val="22"/>
        </w:rPr>
        <w:t>t</w:t>
      </w:r>
      <w:r>
        <w:rPr>
          <w:spacing w:val="-3"/>
          <w:w w:val="133"/>
          <w:sz w:val="22"/>
          <w:szCs w:val="22"/>
        </w:rPr>
        <w:t>h</w:t>
      </w:r>
      <w:r>
        <w:rPr>
          <w:w w:val="133"/>
          <w:sz w:val="22"/>
          <w:szCs w:val="22"/>
        </w:rPr>
        <w:t xml:space="preserve">e  </w:t>
      </w:r>
      <w:r>
        <w:rPr>
          <w:spacing w:val="2"/>
          <w:w w:val="133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R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4"/>
          <w:sz w:val="22"/>
          <w:szCs w:val="22"/>
        </w:rPr>
        <w:t>t</w:t>
      </w:r>
      <w:r>
        <w:rPr>
          <w:spacing w:val="-1"/>
          <w:w w:val="151"/>
          <w:sz w:val="22"/>
          <w:szCs w:val="22"/>
        </w:rPr>
        <w:t>a</w:t>
      </w:r>
      <w:r>
        <w:rPr>
          <w:spacing w:val="1"/>
          <w:w w:val="169"/>
          <w:sz w:val="22"/>
          <w:szCs w:val="22"/>
        </w:rPr>
        <w:t>r</w:t>
      </w:r>
      <w:r>
        <w:rPr>
          <w:w w:val="138"/>
          <w:sz w:val="22"/>
          <w:szCs w:val="22"/>
        </w:rPr>
        <w:t>y t</w:t>
      </w:r>
      <w:r>
        <w:rPr>
          <w:spacing w:val="1"/>
          <w:w w:val="138"/>
          <w:sz w:val="22"/>
          <w:szCs w:val="22"/>
        </w:rPr>
        <w:t>ea</w:t>
      </w:r>
      <w:r>
        <w:rPr>
          <w:w w:val="138"/>
          <w:sz w:val="22"/>
          <w:szCs w:val="22"/>
        </w:rPr>
        <w:t xml:space="preserve">m     </w:t>
      </w:r>
      <w:r>
        <w:rPr>
          <w:spacing w:val="1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p</w:t>
      </w:r>
      <w:r>
        <w:rPr>
          <w:spacing w:val="-3"/>
          <w:w w:val="138"/>
          <w:sz w:val="22"/>
          <w:szCs w:val="22"/>
        </w:rPr>
        <w:t>p</w:t>
      </w:r>
      <w:r>
        <w:rPr>
          <w:spacing w:val="1"/>
          <w:w w:val="138"/>
          <w:sz w:val="22"/>
          <w:szCs w:val="22"/>
        </w:rPr>
        <w:t>re</w:t>
      </w:r>
      <w:r>
        <w:rPr>
          <w:w w:val="138"/>
          <w:sz w:val="22"/>
          <w:szCs w:val="22"/>
        </w:rPr>
        <w:t>c</w:t>
      </w:r>
      <w:r>
        <w:rPr>
          <w:spacing w:val="-1"/>
          <w:w w:val="138"/>
          <w:sz w:val="22"/>
          <w:szCs w:val="22"/>
        </w:rPr>
        <w:t>i</w:t>
      </w:r>
      <w:r>
        <w:rPr>
          <w:spacing w:val="1"/>
          <w:w w:val="138"/>
          <w:sz w:val="22"/>
          <w:szCs w:val="22"/>
        </w:rPr>
        <w:t>a</w:t>
      </w:r>
      <w:r>
        <w:rPr>
          <w:spacing w:val="-3"/>
          <w:w w:val="138"/>
          <w:sz w:val="22"/>
          <w:szCs w:val="22"/>
        </w:rPr>
        <w:t>t</w:t>
      </w:r>
      <w:r>
        <w:rPr>
          <w:spacing w:val="1"/>
          <w:w w:val="138"/>
          <w:sz w:val="22"/>
          <w:szCs w:val="22"/>
        </w:rPr>
        <w:t>e</w:t>
      </w:r>
      <w:r>
        <w:rPr>
          <w:w w:val="138"/>
          <w:sz w:val="22"/>
          <w:szCs w:val="22"/>
        </w:rPr>
        <w:t xml:space="preserve">d     </w:t>
      </w:r>
      <w:r>
        <w:rPr>
          <w:w w:val="164"/>
          <w:sz w:val="22"/>
          <w:szCs w:val="22"/>
        </w:rPr>
        <w:t>t</w:t>
      </w:r>
      <w:r>
        <w:rPr>
          <w:w w:val="133"/>
          <w:sz w:val="22"/>
          <w:szCs w:val="22"/>
        </w:rPr>
        <w:t>h</w:t>
      </w:r>
      <w:r>
        <w:rPr>
          <w:w w:val="122"/>
          <w:sz w:val="22"/>
          <w:szCs w:val="22"/>
        </w:rPr>
        <w:t xml:space="preserve">e </w:t>
      </w:r>
      <w:r>
        <w:rPr>
          <w:spacing w:val="1"/>
          <w:w w:val="122"/>
          <w:sz w:val="22"/>
          <w:szCs w:val="22"/>
        </w:rPr>
        <w:t>ef</w:t>
      </w:r>
      <w:r>
        <w:rPr>
          <w:spacing w:val="-1"/>
          <w:w w:val="122"/>
          <w:sz w:val="22"/>
          <w:szCs w:val="22"/>
        </w:rPr>
        <w:t>f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w w:val="164"/>
          <w:sz w:val="22"/>
          <w:szCs w:val="22"/>
        </w:rPr>
        <w:t>t</w:t>
      </w:r>
      <w:r>
        <w:rPr>
          <w:spacing w:val="41"/>
          <w:w w:val="164"/>
          <w:sz w:val="22"/>
          <w:szCs w:val="22"/>
        </w:rPr>
        <w:t xml:space="preserve"> </w:t>
      </w:r>
      <w:r>
        <w:rPr>
          <w:spacing w:val="-3"/>
          <w:w w:val="136"/>
          <w:sz w:val="22"/>
          <w:szCs w:val="22"/>
        </w:rPr>
        <w:t>w</w:t>
      </w:r>
      <w:r>
        <w:rPr>
          <w:w w:val="136"/>
          <w:sz w:val="22"/>
          <w:szCs w:val="22"/>
        </w:rPr>
        <w:t xml:space="preserve">e </w:t>
      </w:r>
      <w:r>
        <w:rPr>
          <w:spacing w:val="-3"/>
          <w:w w:val="136"/>
          <w:sz w:val="22"/>
          <w:szCs w:val="22"/>
        </w:rPr>
        <w:t>h</w:t>
      </w:r>
      <w:r>
        <w:rPr>
          <w:spacing w:val="1"/>
          <w:w w:val="136"/>
          <w:sz w:val="22"/>
          <w:szCs w:val="22"/>
        </w:rPr>
        <w:t>a</w:t>
      </w:r>
      <w:r>
        <w:rPr>
          <w:w w:val="136"/>
          <w:sz w:val="22"/>
          <w:szCs w:val="22"/>
        </w:rPr>
        <w:t>d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w w:val="136"/>
          <w:sz w:val="22"/>
          <w:szCs w:val="22"/>
        </w:rPr>
        <w:t>put</w:t>
      </w:r>
      <w:r>
        <w:rPr>
          <w:spacing w:val="36"/>
          <w:w w:val="136"/>
          <w:sz w:val="22"/>
          <w:szCs w:val="22"/>
        </w:rPr>
        <w:t xml:space="preserve"> </w:t>
      </w:r>
      <w:r>
        <w:rPr>
          <w:spacing w:val="1"/>
          <w:w w:val="136"/>
          <w:sz w:val="22"/>
          <w:szCs w:val="22"/>
        </w:rPr>
        <w:t>i</w:t>
      </w:r>
      <w:r>
        <w:rPr>
          <w:w w:val="136"/>
          <w:sz w:val="22"/>
          <w:szCs w:val="22"/>
        </w:rPr>
        <w:t>n</w:t>
      </w:r>
      <w:r>
        <w:rPr>
          <w:spacing w:val="26"/>
          <w:w w:val="136"/>
          <w:sz w:val="22"/>
          <w:szCs w:val="22"/>
        </w:rPr>
        <w:t xml:space="preserve"> </w:t>
      </w:r>
      <w:r>
        <w:rPr>
          <w:spacing w:val="-2"/>
          <w:w w:val="164"/>
          <w:sz w:val="22"/>
          <w:szCs w:val="22"/>
        </w:rPr>
        <w:t>t</w:t>
      </w:r>
      <w:r>
        <w:rPr>
          <w:w w:val="116"/>
          <w:sz w:val="22"/>
          <w:szCs w:val="22"/>
        </w:rPr>
        <w:t xml:space="preserve">o </w:t>
      </w:r>
      <w:r>
        <w:rPr>
          <w:spacing w:val="1"/>
          <w:w w:val="116"/>
          <w:sz w:val="22"/>
          <w:szCs w:val="22"/>
        </w:rPr>
        <w:t>o</w:t>
      </w:r>
      <w:r>
        <w:rPr>
          <w:spacing w:val="-2"/>
          <w:w w:val="169"/>
          <w:sz w:val="22"/>
          <w:szCs w:val="22"/>
        </w:rPr>
        <w:t>r</w:t>
      </w:r>
      <w:r>
        <w:rPr>
          <w:spacing w:val="1"/>
          <w:w w:val="123"/>
          <w:sz w:val="22"/>
          <w:szCs w:val="22"/>
        </w:rPr>
        <w:t>g</w:t>
      </w:r>
      <w:r>
        <w:rPr>
          <w:spacing w:val="1"/>
          <w:w w:val="151"/>
          <w:sz w:val="22"/>
          <w:szCs w:val="22"/>
        </w:rPr>
        <w:t>a</w:t>
      </w:r>
      <w:r>
        <w:rPr>
          <w:spacing w:val="-3"/>
          <w:w w:val="142"/>
          <w:sz w:val="22"/>
          <w:szCs w:val="22"/>
        </w:rPr>
        <w:t>n</w:t>
      </w:r>
      <w:r>
        <w:rPr>
          <w:spacing w:val="1"/>
          <w:w w:val="136"/>
          <w:sz w:val="22"/>
          <w:szCs w:val="22"/>
        </w:rPr>
        <w:t>i</w:t>
      </w:r>
      <w:r>
        <w:rPr>
          <w:w w:val="137"/>
          <w:sz w:val="22"/>
          <w:szCs w:val="22"/>
        </w:rPr>
        <w:t>z</w:t>
      </w:r>
      <w:r>
        <w:rPr>
          <w:w w:val="122"/>
          <w:sz w:val="22"/>
          <w:szCs w:val="22"/>
        </w:rPr>
        <w:t>e</w:t>
      </w:r>
      <w:r>
        <w:rPr>
          <w:spacing w:val="18"/>
          <w:sz w:val="22"/>
          <w:szCs w:val="22"/>
        </w:rPr>
        <w:t xml:space="preserve"> </w:t>
      </w:r>
      <w:r>
        <w:rPr>
          <w:w w:val="135"/>
          <w:sz w:val="22"/>
          <w:szCs w:val="22"/>
        </w:rPr>
        <w:t>t</w:t>
      </w:r>
      <w:r>
        <w:rPr>
          <w:spacing w:val="-3"/>
          <w:w w:val="135"/>
          <w:sz w:val="22"/>
          <w:szCs w:val="22"/>
        </w:rPr>
        <w:t>h</w:t>
      </w:r>
      <w:r>
        <w:rPr>
          <w:spacing w:val="1"/>
          <w:w w:val="135"/>
          <w:sz w:val="22"/>
          <w:szCs w:val="22"/>
        </w:rPr>
        <w:t>i</w:t>
      </w:r>
      <w:r>
        <w:rPr>
          <w:w w:val="135"/>
          <w:sz w:val="22"/>
          <w:szCs w:val="22"/>
        </w:rPr>
        <w:t>s</w:t>
      </w:r>
      <w:r>
        <w:rPr>
          <w:spacing w:val="-1"/>
          <w:w w:val="135"/>
          <w:sz w:val="22"/>
          <w:szCs w:val="22"/>
        </w:rPr>
        <w:t xml:space="preserve"> </w:t>
      </w:r>
      <w:r>
        <w:rPr>
          <w:spacing w:val="-2"/>
          <w:w w:val="122"/>
          <w:sz w:val="22"/>
          <w:szCs w:val="22"/>
        </w:rPr>
        <w:t>e</w:t>
      </w:r>
      <w:r>
        <w:rPr>
          <w:spacing w:val="1"/>
          <w:w w:val="141"/>
          <w:sz w:val="22"/>
          <w:szCs w:val="22"/>
        </w:rPr>
        <w:t>v</w:t>
      </w:r>
      <w:r>
        <w:rPr>
          <w:spacing w:val="1"/>
          <w:w w:val="122"/>
          <w:sz w:val="22"/>
          <w:szCs w:val="22"/>
        </w:rPr>
        <w:t>e</w:t>
      </w:r>
      <w:r>
        <w:rPr>
          <w:spacing w:val="-1"/>
          <w:w w:val="142"/>
          <w:sz w:val="22"/>
          <w:szCs w:val="22"/>
        </w:rPr>
        <w:t>n</w:t>
      </w:r>
      <w:r>
        <w:rPr>
          <w:w w:val="164"/>
          <w:sz w:val="22"/>
          <w:szCs w:val="22"/>
        </w:rPr>
        <w:t>t</w:t>
      </w:r>
      <w:r>
        <w:rPr>
          <w:w w:val="113"/>
          <w:sz w:val="22"/>
          <w:szCs w:val="22"/>
        </w:rPr>
        <w:t>.</w:t>
      </w:r>
    </w:p>
    <w:p w:rsidR="00C60759" w:rsidRDefault="00C60759">
      <w:pPr>
        <w:spacing w:before="10" w:line="180" w:lineRule="exact"/>
        <w:rPr>
          <w:sz w:val="19"/>
          <w:szCs w:val="19"/>
        </w:rPr>
        <w:sectPr w:rsidR="00C60759">
          <w:headerReference w:type="default" r:id="rId18"/>
          <w:pgSz w:w="12240" w:h="15840"/>
          <w:pgMar w:top="1440" w:right="260" w:bottom="280" w:left="240" w:header="360" w:footer="0" w:gutter="0"/>
          <w:cols w:space="720"/>
        </w:sectPr>
      </w:pPr>
    </w:p>
    <w:p w:rsidR="00C60759" w:rsidRDefault="006144E4">
      <w:pPr>
        <w:spacing w:before="22"/>
        <w:ind w:left="338" w:right="652"/>
        <w:jc w:val="both"/>
        <w:rPr>
          <w:sz w:val="22"/>
          <w:szCs w:val="22"/>
        </w:rPr>
      </w:pPr>
      <w:proofErr w:type="spellStart"/>
      <w:r>
        <w:rPr>
          <w:color w:val="252525"/>
          <w:w w:val="137"/>
          <w:sz w:val="22"/>
          <w:szCs w:val="22"/>
        </w:rPr>
        <w:lastRenderedPageBreak/>
        <w:t>K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8"/>
          <w:sz w:val="22"/>
          <w:szCs w:val="22"/>
        </w:rPr>
        <w:t>y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13"/>
          <w:sz w:val="22"/>
          <w:szCs w:val="22"/>
        </w:rPr>
        <w:t>.</w:t>
      </w:r>
      <w:r>
        <w:rPr>
          <w:color w:val="252525"/>
          <w:spacing w:val="1"/>
          <w:w w:val="142"/>
          <w:sz w:val="22"/>
          <w:szCs w:val="22"/>
        </w:rPr>
        <w:t>N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</w:p>
    <w:p w:rsidR="00C60759" w:rsidRDefault="006144E4">
      <w:pPr>
        <w:spacing w:before="47"/>
        <w:ind w:left="338" w:right="943"/>
        <w:jc w:val="both"/>
        <w:rPr>
          <w:sz w:val="22"/>
          <w:szCs w:val="22"/>
        </w:rPr>
      </w:pPr>
      <w:proofErr w:type="spellStart"/>
      <w:r>
        <w:rPr>
          <w:color w:val="252525"/>
          <w:w w:val="138"/>
          <w:sz w:val="22"/>
          <w:szCs w:val="22"/>
        </w:rPr>
        <w:t>K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3"/>
          <w:w w:val="138"/>
          <w:sz w:val="22"/>
          <w:szCs w:val="22"/>
        </w:rPr>
        <w:t>r</w:t>
      </w:r>
      <w:r>
        <w:rPr>
          <w:color w:val="252525"/>
          <w:spacing w:val="1"/>
          <w:w w:val="138"/>
          <w:sz w:val="22"/>
          <w:szCs w:val="22"/>
        </w:rPr>
        <w:t>ia</w:t>
      </w:r>
      <w:r>
        <w:rPr>
          <w:color w:val="252525"/>
          <w:w w:val="138"/>
          <w:sz w:val="22"/>
          <w:szCs w:val="22"/>
        </w:rPr>
        <w:t>c</w:t>
      </w:r>
      <w:r>
        <w:rPr>
          <w:color w:val="252525"/>
          <w:spacing w:val="-3"/>
          <w:w w:val="138"/>
          <w:sz w:val="22"/>
          <w:szCs w:val="22"/>
        </w:rPr>
        <w:t>h</w:t>
      </w:r>
      <w:r>
        <w:rPr>
          <w:color w:val="252525"/>
          <w:spacing w:val="1"/>
          <w:w w:val="138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>i</w:t>
      </w:r>
      <w:proofErr w:type="spellEnd"/>
      <w:r>
        <w:rPr>
          <w:color w:val="252525"/>
          <w:spacing w:val="5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z w:val="22"/>
          <w:szCs w:val="22"/>
        </w:rPr>
        <w:t>…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6" w:line="120" w:lineRule="exact"/>
        <w:rPr>
          <w:sz w:val="13"/>
          <w:szCs w:val="13"/>
        </w:rPr>
      </w:pPr>
    </w:p>
    <w:p w:rsidR="00C60759" w:rsidRDefault="006144E4">
      <w:pPr>
        <w:spacing w:line="284" w:lineRule="auto"/>
        <w:ind w:left="338" w:right="-38"/>
        <w:jc w:val="both"/>
        <w:rPr>
          <w:sz w:val="22"/>
          <w:szCs w:val="22"/>
        </w:rPr>
      </w:pP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25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28"/>
          <w:sz w:val="22"/>
          <w:szCs w:val="22"/>
        </w:rPr>
        <w:t>wee</w:t>
      </w:r>
      <w:r>
        <w:rPr>
          <w:color w:val="252525"/>
          <w:w w:val="128"/>
          <w:sz w:val="22"/>
          <w:szCs w:val="22"/>
        </w:rPr>
        <w:t xml:space="preserve">k 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spacing w:val="-1"/>
          <w:w w:val="128"/>
          <w:sz w:val="22"/>
          <w:szCs w:val="22"/>
        </w:rPr>
        <w:t>n</w:t>
      </w:r>
      <w:r>
        <w:rPr>
          <w:color w:val="252525"/>
          <w:spacing w:val="-3"/>
          <w:w w:val="128"/>
          <w:sz w:val="22"/>
          <w:szCs w:val="22"/>
        </w:rPr>
        <w:t>v</w:t>
      </w:r>
      <w:r>
        <w:rPr>
          <w:color w:val="252525"/>
          <w:spacing w:val="1"/>
          <w:w w:val="128"/>
          <w:sz w:val="22"/>
          <w:szCs w:val="22"/>
        </w:rPr>
        <w:t>o</w:t>
      </w:r>
      <w:r>
        <w:rPr>
          <w:color w:val="252525"/>
          <w:w w:val="128"/>
          <w:sz w:val="22"/>
          <w:szCs w:val="22"/>
        </w:rPr>
        <w:t>l</w:t>
      </w:r>
      <w:r>
        <w:rPr>
          <w:color w:val="252525"/>
          <w:spacing w:val="1"/>
          <w:w w:val="128"/>
          <w:sz w:val="22"/>
          <w:szCs w:val="22"/>
        </w:rPr>
        <w:t>v</w:t>
      </w:r>
      <w:r>
        <w:rPr>
          <w:color w:val="252525"/>
          <w:spacing w:val="-3"/>
          <w:w w:val="128"/>
          <w:sz w:val="22"/>
          <w:szCs w:val="22"/>
        </w:rPr>
        <w:t>e</w:t>
      </w:r>
      <w:r>
        <w:rPr>
          <w:color w:val="252525"/>
          <w:w w:val="128"/>
          <w:sz w:val="22"/>
          <w:szCs w:val="22"/>
        </w:rPr>
        <w:t>d</w:t>
      </w:r>
      <w:r>
        <w:rPr>
          <w:color w:val="252525"/>
          <w:spacing w:val="43"/>
          <w:w w:val="128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>c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pt</w:t>
      </w:r>
      <w:r>
        <w:rPr>
          <w:color w:val="252525"/>
          <w:spacing w:val="-1"/>
          <w:w w:val="133"/>
          <w:sz w:val="22"/>
          <w:szCs w:val="22"/>
        </w:rPr>
        <w:t>i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 xml:space="preserve">n 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proofErr w:type="gramEnd"/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14"/>
          <w:sz w:val="22"/>
          <w:szCs w:val="22"/>
        </w:rPr>
        <w:t xml:space="preserve"> 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46"/>
          <w:sz w:val="22"/>
          <w:szCs w:val="22"/>
        </w:rPr>
        <w:t>g</w:t>
      </w:r>
      <w:r>
        <w:rPr>
          <w:color w:val="252525"/>
          <w:spacing w:val="-1"/>
          <w:w w:val="146"/>
          <w:sz w:val="22"/>
          <w:szCs w:val="22"/>
        </w:rPr>
        <w:t>a</w:t>
      </w:r>
      <w:r>
        <w:rPr>
          <w:color w:val="252525"/>
          <w:spacing w:val="1"/>
          <w:w w:val="146"/>
          <w:sz w:val="22"/>
          <w:szCs w:val="22"/>
        </w:rPr>
        <w:t>r</w:t>
      </w:r>
      <w:r>
        <w:rPr>
          <w:color w:val="252525"/>
          <w:spacing w:val="-1"/>
          <w:w w:val="146"/>
          <w:sz w:val="22"/>
          <w:szCs w:val="22"/>
        </w:rPr>
        <w:t>d</w:t>
      </w:r>
      <w:r>
        <w:rPr>
          <w:color w:val="252525"/>
          <w:spacing w:val="1"/>
          <w:w w:val="146"/>
          <w:sz w:val="22"/>
          <w:szCs w:val="22"/>
        </w:rPr>
        <w:t>e</w:t>
      </w:r>
      <w:r>
        <w:rPr>
          <w:color w:val="252525"/>
          <w:spacing w:val="-1"/>
          <w:w w:val="146"/>
          <w:sz w:val="22"/>
          <w:szCs w:val="22"/>
        </w:rPr>
        <w:t>n</w:t>
      </w:r>
      <w:r>
        <w:rPr>
          <w:color w:val="252525"/>
          <w:spacing w:val="1"/>
          <w:w w:val="146"/>
          <w:sz w:val="22"/>
          <w:szCs w:val="22"/>
        </w:rPr>
        <w:t>i</w:t>
      </w:r>
      <w:r>
        <w:rPr>
          <w:color w:val="252525"/>
          <w:spacing w:val="-4"/>
          <w:w w:val="146"/>
          <w:sz w:val="22"/>
          <w:szCs w:val="22"/>
        </w:rPr>
        <w:t>n</w:t>
      </w:r>
      <w:r>
        <w:rPr>
          <w:color w:val="252525"/>
          <w:w w:val="146"/>
          <w:sz w:val="22"/>
          <w:szCs w:val="22"/>
        </w:rPr>
        <w:t xml:space="preserve">g </w:t>
      </w:r>
      <w:r>
        <w:rPr>
          <w:color w:val="252525"/>
          <w:spacing w:val="-1"/>
          <w:w w:val="146"/>
          <w:sz w:val="22"/>
          <w:szCs w:val="22"/>
        </w:rPr>
        <w:t>a</w:t>
      </w:r>
      <w:r>
        <w:rPr>
          <w:color w:val="252525"/>
          <w:w w:val="146"/>
          <w:sz w:val="22"/>
          <w:szCs w:val="22"/>
        </w:rPr>
        <w:t xml:space="preserve">t </w:t>
      </w:r>
      <w:r>
        <w:rPr>
          <w:color w:val="252525"/>
          <w:spacing w:val="17"/>
          <w:w w:val="146"/>
          <w:sz w:val="22"/>
          <w:szCs w:val="22"/>
        </w:rPr>
        <w:t xml:space="preserve"> </w:t>
      </w:r>
      <w:proofErr w:type="spellStart"/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3"/>
          <w:w w:val="134"/>
          <w:sz w:val="22"/>
          <w:szCs w:val="22"/>
        </w:rPr>
        <w:t>W</w:t>
      </w:r>
      <w:r>
        <w:rPr>
          <w:color w:val="252525"/>
          <w:spacing w:val="-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 xml:space="preserve">th   </w:t>
      </w:r>
      <w:r>
        <w:rPr>
          <w:color w:val="252525"/>
          <w:spacing w:val="62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 xml:space="preserve">the    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3"/>
          <w:sz w:val="22"/>
          <w:szCs w:val="22"/>
        </w:rPr>
        <w:t>pp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 xml:space="preserve">t     </w:t>
      </w:r>
      <w:r>
        <w:rPr>
          <w:color w:val="252525"/>
          <w:spacing w:val="33"/>
          <w:w w:val="164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proofErr w:type="spellStart"/>
      <w:r>
        <w:rPr>
          <w:color w:val="252525"/>
          <w:spacing w:val="-1"/>
          <w:w w:val="104"/>
          <w:sz w:val="22"/>
          <w:szCs w:val="22"/>
        </w:rPr>
        <w:t>S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i</w:t>
      </w:r>
      <w:proofErr w:type="spellEnd"/>
      <w:r>
        <w:rPr>
          <w:color w:val="252525"/>
          <w:spacing w:val="21"/>
          <w:w w:val="136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30"/>
          <w:sz w:val="22"/>
          <w:szCs w:val="22"/>
        </w:rPr>
        <w:t>A</w:t>
      </w:r>
      <w:r>
        <w:rPr>
          <w:color w:val="252525"/>
          <w:w w:val="130"/>
          <w:sz w:val="22"/>
          <w:szCs w:val="22"/>
        </w:rPr>
        <w:t>k</w:t>
      </w:r>
      <w:r>
        <w:rPr>
          <w:color w:val="252525"/>
          <w:spacing w:val="-3"/>
          <w:w w:val="130"/>
          <w:sz w:val="22"/>
          <w:szCs w:val="22"/>
        </w:rPr>
        <w:t>k</w:t>
      </w:r>
      <w:r>
        <w:rPr>
          <w:color w:val="252525"/>
          <w:w w:val="130"/>
          <w:sz w:val="22"/>
          <w:szCs w:val="22"/>
        </w:rPr>
        <w:t>a</w:t>
      </w:r>
      <w:proofErr w:type="spellEnd"/>
      <w:r>
        <w:rPr>
          <w:color w:val="252525"/>
          <w:spacing w:val="27"/>
          <w:w w:val="130"/>
          <w:sz w:val="22"/>
          <w:szCs w:val="22"/>
        </w:rPr>
        <w:t xml:space="preserve"> </w:t>
      </w:r>
      <w:r>
        <w:rPr>
          <w:color w:val="252525"/>
          <w:spacing w:val="1"/>
          <w:w w:val="130"/>
          <w:sz w:val="22"/>
          <w:szCs w:val="22"/>
        </w:rPr>
        <w:t>w</w:t>
      </w:r>
      <w:r>
        <w:rPr>
          <w:color w:val="252525"/>
          <w:w w:val="130"/>
          <w:sz w:val="22"/>
          <w:szCs w:val="22"/>
        </w:rPr>
        <w:t xml:space="preserve">e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3"/>
          <w:w w:val="122"/>
          <w:sz w:val="22"/>
          <w:szCs w:val="22"/>
        </w:rPr>
        <w:t xml:space="preserve"> 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w w:val="122"/>
          <w:sz w:val="22"/>
          <w:szCs w:val="22"/>
        </w:rPr>
        <w:t xml:space="preserve">le </w:t>
      </w:r>
      <w:proofErr w:type="gramStart"/>
      <w:r>
        <w:rPr>
          <w:color w:val="252525"/>
          <w:w w:val="132"/>
          <w:sz w:val="22"/>
          <w:szCs w:val="22"/>
        </w:rPr>
        <w:t xml:space="preserve">to </w:t>
      </w:r>
      <w:r>
        <w:rPr>
          <w:color w:val="252525"/>
          <w:spacing w:val="22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p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ck</w:t>
      </w:r>
      <w:proofErr w:type="gram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4"/>
          <w:w w:val="132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 xml:space="preserve">t </w:t>
      </w:r>
      <w:r>
        <w:rPr>
          <w:color w:val="252525"/>
          <w:spacing w:val="2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 xml:space="preserve">o </w:t>
      </w:r>
      <w:r>
        <w:rPr>
          <w:color w:val="252525"/>
          <w:spacing w:val="20"/>
          <w:w w:val="132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 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 xml:space="preserve">t                                   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1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he</w:t>
      </w:r>
      <w:r>
        <w:rPr>
          <w:color w:val="252525"/>
          <w:spacing w:val="3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fi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62"/>
          <w:w w:val="136"/>
          <w:sz w:val="22"/>
          <w:szCs w:val="22"/>
        </w:rPr>
        <w:t xml:space="preserve"> </w:t>
      </w:r>
      <w:proofErr w:type="gramStart"/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0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w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s</w:t>
      </w:r>
      <w:proofErr w:type="gramEnd"/>
      <w:r>
        <w:rPr>
          <w:color w:val="252525"/>
          <w:spacing w:val="24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a</w:t>
      </w:r>
      <w:r>
        <w:rPr>
          <w:color w:val="252525"/>
          <w:spacing w:val="59"/>
          <w:w w:val="139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15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b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3"/>
          <w:w w:val="137"/>
          <w:sz w:val="22"/>
          <w:szCs w:val="22"/>
        </w:rPr>
        <w:t>r</w:t>
      </w:r>
      <w:r>
        <w:rPr>
          <w:color w:val="252525"/>
          <w:spacing w:val="1"/>
          <w:w w:val="137"/>
          <w:sz w:val="22"/>
          <w:szCs w:val="22"/>
        </w:rPr>
        <w:t>re</w:t>
      </w:r>
      <w:r>
        <w:rPr>
          <w:color w:val="252525"/>
          <w:w w:val="137"/>
          <w:sz w:val="22"/>
          <w:szCs w:val="22"/>
        </w:rPr>
        <w:t xml:space="preserve">n </w:t>
      </w:r>
      <w:r>
        <w:rPr>
          <w:color w:val="252525"/>
          <w:spacing w:val="30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l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 xml:space="preserve">d  </w:t>
      </w:r>
      <w:r>
        <w:rPr>
          <w:color w:val="252525"/>
          <w:spacing w:val="1"/>
          <w:w w:val="137"/>
          <w:sz w:val="22"/>
          <w:szCs w:val="22"/>
        </w:rPr>
        <w:t>b</w:t>
      </w:r>
      <w:r>
        <w:rPr>
          <w:color w:val="252525"/>
          <w:spacing w:val="-3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>h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d</w:t>
      </w:r>
      <w:r>
        <w:rPr>
          <w:color w:val="252525"/>
          <w:spacing w:val="36"/>
          <w:w w:val="137"/>
          <w:sz w:val="22"/>
          <w:szCs w:val="22"/>
        </w:rPr>
        <w:t xml:space="preserve"> 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76"/>
          <w:sz w:val="22"/>
          <w:szCs w:val="22"/>
        </w:rPr>
        <w:t>’</w:t>
      </w:r>
      <w:r>
        <w:rPr>
          <w:color w:val="252525"/>
          <w:w w:val="116"/>
          <w:sz w:val="22"/>
          <w:szCs w:val="22"/>
        </w:rPr>
        <w:t xml:space="preserve">s                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>he</w:t>
      </w:r>
      <w:r>
        <w:rPr>
          <w:color w:val="252525"/>
          <w:spacing w:val="45"/>
          <w:w w:val="123"/>
          <w:sz w:val="22"/>
          <w:szCs w:val="22"/>
        </w:rPr>
        <w:t xml:space="preserve"> </w:t>
      </w:r>
      <w:proofErr w:type="gramStart"/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 xml:space="preserve">t  </w:t>
      </w:r>
      <w:r>
        <w:rPr>
          <w:color w:val="252525"/>
          <w:spacing w:val="-3"/>
          <w:w w:val="128"/>
          <w:sz w:val="22"/>
          <w:szCs w:val="22"/>
        </w:rPr>
        <w:t>w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w w:val="128"/>
          <w:sz w:val="22"/>
          <w:szCs w:val="22"/>
        </w:rPr>
        <w:t>ll</w:t>
      </w:r>
      <w:proofErr w:type="gramEnd"/>
      <w:r>
        <w:rPr>
          <w:color w:val="252525"/>
          <w:spacing w:val="44"/>
          <w:w w:val="128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</w:t>
      </w:r>
      <w:r>
        <w:rPr>
          <w:color w:val="252525"/>
          <w:spacing w:val="48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r</w:t>
      </w:r>
      <w:r>
        <w:rPr>
          <w:color w:val="252525"/>
          <w:spacing w:val="-3"/>
          <w:w w:val="141"/>
          <w:sz w:val="22"/>
          <w:szCs w:val="22"/>
        </w:rPr>
        <w:t>e</w:t>
      </w:r>
      <w:r>
        <w:rPr>
          <w:color w:val="252525"/>
          <w:spacing w:val="-1"/>
          <w:w w:val="141"/>
          <w:sz w:val="22"/>
          <w:szCs w:val="22"/>
        </w:rPr>
        <w:t>ad</w:t>
      </w:r>
      <w:r>
        <w:rPr>
          <w:color w:val="252525"/>
          <w:w w:val="141"/>
          <w:sz w:val="22"/>
          <w:szCs w:val="22"/>
        </w:rPr>
        <w:t>y</w:t>
      </w:r>
      <w:r>
        <w:rPr>
          <w:color w:val="252525"/>
          <w:spacing w:val="36"/>
          <w:w w:val="141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6"/>
          <w:sz w:val="22"/>
          <w:szCs w:val="22"/>
        </w:rPr>
        <w:t>fe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g</w:t>
      </w:r>
      <w:r>
        <w:rPr>
          <w:color w:val="252525"/>
          <w:spacing w:val="-27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d</w:t>
      </w:r>
      <w:r>
        <w:rPr>
          <w:color w:val="252525"/>
          <w:spacing w:val="26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spacing w:val="1"/>
          <w:w w:val="136"/>
          <w:sz w:val="22"/>
          <w:szCs w:val="22"/>
        </w:rPr>
        <w:t>ri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g</w:t>
      </w:r>
      <w:r>
        <w:rPr>
          <w:color w:val="252525"/>
          <w:spacing w:val="38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>x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32"/>
          <w:sz w:val="22"/>
          <w:szCs w:val="22"/>
        </w:rPr>
        <w:t>wee</w:t>
      </w:r>
      <w:r>
        <w:rPr>
          <w:color w:val="252525"/>
          <w:w w:val="132"/>
          <w:sz w:val="22"/>
          <w:szCs w:val="22"/>
        </w:rPr>
        <w:t>k.</w:t>
      </w:r>
      <w:r>
        <w:rPr>
          <w:color w:val="252525"/>
          <w:spacing w:val="-38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-2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1"/>
          <w:w w:val="132"/>
          <w:sz w:val="22"/>
          <w:szCs w:val="22"/>
        </w:rPr>
        <w:t>v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g</w:t>
      </w:r>
      <w:r>
        <w:rPr>
          <w:color w:val="252525"/>
          <w:spacing w:val="27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me</w:t>
      </w:r>
      <w:r>
        <w:rPr>
          <w:color w:val="252525"/>
          <w:spacing w:val="15"/>
          <w:w w:val="13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lp</w:t>
      </w:r>
      <w:r>
        <w:rPr>
          <w:color w:val="252525"/>
          <w:spacing w:val="-13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spacing w:val="1"/>
          <w:w w:val="132"/>
          <w:sz w:val="22"/>
          <w:szCs w:val="22"/>
        </w:rPr>
        <w:t>ee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-22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ut</w:t>
      </w:r>
      <w:r>
        <w:rPr>
          <w:color w:val="252525"/>
          <w:spacing w:val="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12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6144E4">
      <w:pPr>
        <w:spacing w:before="93" w:line="283" w:lineRule="auto"/>
        <w:ind w:left="338" w:right="-38"/>
        <w:jc w:val="both"/>
        <w:rPr>
          <w:sz w:val="22"/>
          <w:szCs w:val="22"/>
        </w:rPr>
      </w:pPr>
      <w:r>
        <w:rPr>
          <w:color w:val="252525"/>
          <w:spacing w:val="1"/>
          <w:w w:val="124"/>
          <w:sz w:val="22"/>
          <w:szCs w:val="22"/>
        </w:rPr>
        <w:t>T</w:t>
      </w:r>
      <w:r>
        <w:rPr>
          <w:color w:val="252525"/>
          <w:w w:val="124"/>
          <w:sz w:val="22"/>
          <w:szCs w:val="22"/>
        </w:rPr>
        <w:t xml:space="preserve">he </w:t>
      </w:r>
      <w:r>
        <w:rPr>
          <w:color w:val="252525"/>
          <w:spacing w:val="1"/>
          <w:w w:val="124"/>
          <w:sz w:val="22"/>
          <w:szCs w:val="22"/>
        </w:rPr>
        <w:t>se</w:t>
      </w:r>
      <w:r>
        <w:rPr>
          <w:color w:val="252525"/>
          <w:spacing w:val="-4"/>
          <w:w w:val="124"/>
          <w:sz w:val="22"/>
          <w:szCs w:val="22"/>
        </w:rPr>
        <w:t>c</w:t>
      </w:r>
      <w:r>
        <w:rPr>
          <w:color w:val="252525"/>
          <w:spacing w:val="1"/>
          <w:w w:val="124"/>
          <w:sz w:val="22"/>
          <w:szCs w:val="22"/>
        </w:rPr>
        <w:t>o</w:t>
      </w:r>
      <w:r>
        <w:rPr>
          <w:color w:val="252525"/>
          <w:spacing w:val="-1"/>
          <w:w w:val="124"/>
          <w:sz w:val="22"/>
          <w:szCs w:val="22"/>
        </w:rPr>
        <w:t>n</w:t>
      </w:r>
      <w:r>
        <w:rPr>
          <w:color w:val="252525"/>
          <w:w w:val="124"/>
          <w:sz w:val="22"/>
          <w:szCs w:val="22"/>
        </w:rPr>
        <w:t>d</w:t>
      </w:r>
      <w:r>
        <w:rPr>
          <w:color w:val="252525"/>
          <w:spacing w:val="14"/>
          <w:w w:val="124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5"/>
          <w:w w:val="164"/>
          <w:sz w:val="22"/>
          <w:szCs w:val="22"/>
        </w:rPr>
        <w:t xml:space="preserve"> </w:t>
      </w:r>
      <w:r>
        <w:rPr>
          <w:color w:val="252525"/>
          <w:spacing w:val="-3"/>
          <w:w w:val="131"/>
          <w:sz w:val="22"/>
          <w:szCs w:val="22"/>
        </w:rPr>
        <w:t>w</w:t>
      </w:r>
      <w:r>
        <w:rPr>
          <w:color w:val="252525"/>
          <w:w w:val="131"/>
          <w:sz w:val="22"/>
          <w:szCs w:val="22"/>
        </w:rPr>
        <w:t>h</w:t>
      </w:r>
      <w:r>
        <w:rPr>
          <w:color w:val="252525"/>
          <w:spacing w:val="1"/>
          <w:w w:val="131"/>
          <w:sz w:val="22"/>
          <w:szCs w:val="22"/>
        </w:rPr>
        <w:t>i</w:t>
      </w:r>
      <w:r>
        <w:rPr>
          <w:color w:val="252525"/>
          <w:w w:val="131"/>
          <w:sz w:val="22"/>
          <w:szCs w:val="22"/>
        </w:rPr>
        <w:t xml:space="preserve">ch 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1"/>
          <w:w w:val="139"/>
          <w:sz w:val="22"/>
          <w:szCs w:val="22"/>
        </w:rPr>
        <w:t>dj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c</w:t>
      </w:r>
      <w:r>
        <w:rPr>
          <w:color w:val="252525"/>
          <w:spacing w:val="1"/>
          <w:w w:val="139"/>
          <w:sz w:val="22"/>
          <w:szCs w:val="22"/>
        </w:rPr>
        <w:t>e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 xml:space="preserve">t </w:t>
      </w:r>
      <w:r>
        <w:rPr>
          <w:color w:val="252525"/>
          <w:spacing w:val="-3"/>
          <w:w w:val="139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o</w:t>
      </w:r>
      <w:r>
        <w:rPr>
          <w:color w:val="252525"/>
          <w:spacing w:val="1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a</w:t>
      </w:r>
      <w:r>
        <w:rPr>
          <w:color w:val="252525"/>
          <w:spacing w:val="22"/>
          <w:w w:val="139"/>
          <w:sz w:val="22"/>
          <w:szCs w:val="22"/>
        </w:rPr>
        <w:t xml:space="preserve"> </w:t>
      </w:r>
      <w:r>
        <w:rPr>
          <w:color w:val="252525"/>
          <w:spacing w:val="-3"/>
          <w:w w:val="139"/>
          <w:sz w:val="22"/>
          <w:szCs w:val="22"/>
        </w:rPr>
        <w:t>p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1"/>
          <w:w w:val="139"/>
          <w:sz w:val="22"/>
          <w:szCs w:val="22"/>
        </w:rPr>
        <w:t>d</w:t>
      </w:r>
      <w:r>
        <w:rPr>
          <w:color w:val="252525"/>
          <w:spacing w:val="-4"/>
          <w:w w:val="139"/>
          <w:sz w:val="22"/>
          <w:szCs w:val="22"/>
        </w:rPr>
        <w:t>d</w:t>
      </w:r>
      <w:r>
        <w:rPr>
          <w:color w:val="252525"/>
          <w:w w:val="139"/>
          <w:sz w:val="22"/>
          <w:szCs w:val="22"/>
        </w:rPr>
        <w:t>y</w:t>
      </w:r>
      <w:r>
        <w:rPr>
          <w:color w:val="252525"/>
          <w:spacing w:val="3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35"/>
          <w:sz w:val="22"/>
          <w:szCs w:val="22"/>
        </w:rPr>
        <w:t>h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 xml:space="preserve">d   </w:t>
      </w:r>
      <w:r>
        <w:rPr>
          <w:color w:val="252525"/>
          <w:spacing w:val="25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f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e   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llu</w:t>
      </w:r>
      <w:r>
        <w:rPr>
          <w:color w:val="252525"/>
          <w:spacing w:val="-3"/>
          <w:w w:val="135"/>
          <w:sz w:val="22"/>
          <w:szCs w:val="22"/>
        </w:rPr>
        <w:t>v</w:t>
      </w:r>
      <w:r>
        <w:rPr>
          <w:color w:val="252525"/>
          <w:spacing w:val="1"/>
          <w:w w:val="135"/>
          <w:sz w:val="22"/>
          <w:szCs w:val="22"/>
        </w:rPr>
        <w:t>ia</w:t>
      </w:r>
      <w:r>
        <w:rPr>
          <w:color w:val="252525"/>
          <w:w w:val="135"/>
          <w:sz w:val="22"/>
          <w:szCs w:val="22"/>
        </w:rPr>
        <w:t xml:space="preserve">l   </w:t>
      </w:r>
      <w:r>
        <w:rPr>
          <w:color w:val="252525"/>
          <w:spacing w:val="31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 xml:space="preserve">l </w:t>
      </w:r>
      <w:r>
        <w:rPr>
          <w:color w:val="252525"/>
          <w:spacing w:val="1"/>
          <w:w w:val="128"/>
          <w:sz w:val="22"/>
          <w:szCs w:val="22"/>
        </w:rPr>
        <w:t>w</w:t>
      </w:r>
      <w:r>
        <w:rPr>
          <w:color w:val="252525"/>
          <w:w w:val="128"/>
          <w:sz w:val="22"/>
          <w:szCs w:val="22"/>
        </w:rPr>
        <w:t>h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w w:val="128"/>
          <w:sz w:val="22"/>
          <w:szCs w:val="22"/>
        </w:rPr>
        <w:t>ch</w:t>
      </w:r>
      <w:r>
        <w:rPr>
          <w:color w:val="252525"/>
          <w:spacing w:val="24"/>
          <w:w w:val="128"/>
          <w:sz w:val="22"/>
          <w:szCs w:val="22"/>
        </w:rPr>
        <w:t xml:space="preserve"> </w:t>
      </w:r>
      <w:r>
        <w:rPr>
          <w:color w:val="252525"/>
          <w:spacing w:val="1"/>
          <w:w w:val="128"/>
          <w:sz w:val="22"/>
          <w:szCs w:val="22"/>
        </w:rPr>
        <w:t>w</w:t>
      </w:r>
      <w:r>
        <w:rPr>
          <w:color w:val="252525"/>
          <w:w w:val="128"/>
          <w:sz w:val="22"/>
          <w:szCs w:val="22"/>
        </w:rPr>
        <w:t>e</w:t>
      </w:r>
      <w:r>
        <w:rPr>
          <w:color w:val="252525"/>
          <w:spacing w:val="8"/>
          <w:w w:val="128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5"/>
          <w:w w:val="12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spacing w:val="1"/>
          <w:w w:val="132"/>
          <w:sz w:val="22"/>
          <w:szCs w:val="22"/>
        </w:rPr>
        <w:t>b</w:t>
      </w:r>
      <w:r>
        <w:rPr>
          <w:color w:val="252525"/>
          <w:w w:val="132"/>
          <w:sz w:val="22"/>
          <w:szCs w:val="22"/>
        </w:rPr>
        <w:t>le to</w:t>
      </w:r>
      <w:r>
        <w:rPr>
          <w:color w:val="252525"/>
          <w:spacing w:val="10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 xml:space="preserve">g </w:t>
      </w:r>
      <w:proofErr w:type="gramStart"/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d </w:t>
      </w:r>
      <w:r>
        <w:rPr>
          <w:color w:val="252525"/>
          <w:spacing w:val="4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pl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t</w:t>
      </w:r>
      <w:proofErr w:type="gramEnd"/>
      <w:r>
        <w:rPr>
          <w:color w:val="252525"/>
          <w:w w:val="135"/>
          <w:sz w:val="22"/>
          <w:szCs w:val="22"/>
        </w:rPr>
        <w:t xml:space="preserve"> </w:t>
      </w:r>
      <w:r>
        <w:rPr>
          <w:color w:val="252525"/>
          <w:spacing w:val="12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s</w:t>
      </w:r>
      <w:r>
        <w:rPr>
          <w:color w:val="252525"/>
          <w:spacing w:val="1"/>
          <w:w w:val="135"/>
          <w:sz w:val="22"/>
          <w:szCs w:val="22"/>
        </w:rPr>
        <w:t>ee</w:t>
      </w:r>
      <w:r>
        <w:rPr>
          <w:color w:val="252525"/>
          <w:spacing w:val="-4"/>
          <w:w w:val="135"/>
          <w:sz w:val="22"/>
          <w:szCs w:val="22"/>
        </w:rPr>
        <w:t>d</w:t>
      </w:r>
      <w:r>
        <w:rPr>
          <w:color w:val="252525"/>
          <w:w w:val="135"/>
          <w:sz w:val="22"/>
          <w:szCs w:val="22"/>
        </w:rPr>
        <w:t xml:space="preserve">s </w:t>
      </w:r>
      <w:proofErr w:type="spellStart"/>
      <w:r>
        <w:rPr>
          <w:color w:val="252525"/>
          <w:spacing w:val="-3"/>
          <w:w w:val="118"/>
          <w:sz w:val="22"/>
          <w:szCs w:val="22"/>
        </w:rPr>
        <w:t>B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19"/>
          <w:sz w:val="22"/>
          <w:szCs w:val="22"/>
        </w:rPr>
        <w:t>j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  <w:proofErr w:type="spellEnd"/>
      <w:r>
        <w:rPr>
          <w:color w:val="252525"/>
          <w:w w:val="113"/>
          <w:sz w:val="22"/>
          <w:szCs w:val="22"/>
        </w:rPr>
        <w:t xml:space="preserve">. </w:t>
      </w:r>
      <w:proofErr w:type="gramStart"/>
      <w:r>
        <w:rPr>
          <w:color w:val="252525"/>
          <w:spacing w:val="1"/>
          <w:w w:val="126"/>
          <w:sz w:val="22"/>
          <w:szCs w:val="22"/>
        </w:rPr>
        <w:t>La</w:t>
      </w:r>
      <w:r>
        <w:rPr>
          <w:color w:val="252525"/>
          <w:spacing w:val="-4"/>
          <w:w w:val="126"/>
          <w:sz w:val="22"/>
          <w:szCs w:val="22"/>
        </w:rPr>
        <w:t>d</w:t>
      </w:r>
      <w:r>
        <w:rPr>
          <w:color w:val="252525"/>
          <w:spacing w:val="1"/>
          <w:w w:val="126"/>
          <w:sz w:val="22"/>
          <w:szCs w:val="22"/>
        </w:rPr>
        <w:t>i</w:t>
      </w:r>
      <w:r>
        <w:rPr>
          <w:color w:val="252525"/>
          <w:spacing w:val="-3"/>
          <w:w w:val="126"/>
          <w:sz w:val="22"/>
          <w:szCs w:val="22"/>
        </w:rPr>
        <w:t>e</w:t>
      </w:r>
      <w:r>
        <w:rPr>
          <w:color w:val="252525"/>
          <w:w w:val="126"/>
          <w:sz w:val="22"/>
          <w:szCs w:val="22"/>
        </w:rPr>
        <w:t xml:space="preserve">s 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proofErr w:type="gramEnd"/>
      <w:r>
        <w:rPr>
          <w:color w:val="252525"/>
          <w:w w:val="169"/>
          <w:sz w:val="22"/>
          <w:szCs w:val="22"/>
        </w:rPr>
        <w:t xml:space="preserve"> </w:t>
      </w:r>
      <w:r>
        <w:rPr>
          <w:color w:val="252525"/>
          <w:spacing w:val="22"/>
          <w:w w:val="169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>d</w:t>
      </w:r>
      <w:r>
        <w:rPr>
          <w:color w:val="252525"/>
          <w:spacing w:val="58"/>
          <w:w w:val="141"/>
          <w:sz w:val="22"/>
          <w:szCs w:val="22"/>
        </w:rPr>
        <w:t xml:space="preserve">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w w:val="122"/>
          <w:sz w:val="22"/>
          <w:szCs w:val="22"/>
        </w:rPr>
        <w:t>see</w:t>
      </w:r>
      <w:r>
        <w:rPr>
          <w:color w:val="252525"/>
          <w:spacing w:val="-4"/>
          <w:w w:val="122"/>
          <w:sz w:val="22"/>
          <w:szCs w:val="22"/>
        </w:rPr>
        <w:t>d</w:t>
      </w:r>
      <w:r>
        <w:rPr>
          <w:color w:val="252525"/>
          <w:w w:val="122"/>
          <w:sz w:val="22"/>
          <w:szCs w:val="22"/>
        </w:rPr>
        <w:t>s</w:t>
      </w:r>
      <w:r>
        <w:rPr>
          <w:color w:val="252525"/>
          <w:spacing w:val="5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6"/>
          <w:w w:val="122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p</w:t>
      </w:r>
      <w:r>
        <w:rPr>
          <w:color w:val="252525"/>
          <w:spacing w:val="-4"/>
          <w:w w:val="137"/>
          <w:sz w:val="22"/>
          <w:szCs w:val="22"/>
        </w:rPr>
        <w:t>l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 xml:space="preserve">d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12"/>
          <w:w w:val="113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T</w:t>
      </w:r>
      <w:r>
        <w:rPr>
          <w:color w:val="252525"/>
          <w:w w:val="124"/>
          <w:sz w:val="22"/>
          <w:szCs w:val="22"/>
        </w:rPr>
        <w:t xml:space="preserve">he </w:t>
      </w:r>
      <w:r>
        <w:rPr>
          <w:color w:val="252525"/>
          <w:spacing w:val="-2"/>
          <w:w w:val="124"/>
          <w:sz w:val="22"/>
          <w:szCs w:val="22"/>
        </w:rPr>
        <w:t>h</w:t>
      </w:r>
      <w:r>
        <w:rPr>
          <w:color w:val="252525"/>
          <w:spacing w:val="1"/>
          <w:w w:val="124"/>
          <w:sz w:val="22"/>
          <w:szCs w:val="22"/>
        </w:rPr>
        <w:t>o</w:t>
      </w:r>
      <w:r>
        <w:rPr>
          <w:color w:val="252525"/>
          <w:w w:val="124"/>
          <w:sz w:val="22"/>
          <w:szCs w:val="22"/>
        </w:rPr>
        <w:t>u</w:t>
      </w:r>
      <w:r>
        <w:rPr>
          <w:color w:val="252525"/>
          <w:spacing w:val="-1"/>
          <w:w w:val="124"/>
          <w:sz w:val="22"/>
          <w:szCs w:val="22"/>
        </w:rPr>
        <w:t>s</w:t>
      </w:r>
      <w:r>
        <w:rPr>
          <w:color w:val="252525"/>
          <w:w w:val="124"/>
          <w:sz w:val="22"/>
          <w:szCs w:val="22"/>
        </w:rPr>
        <w:t>e</w:t>
      </w:r>
      <w:r>
        <w:rPr>
          <w:color w:val="252525"/>
          <w:spacing w:val="9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 xml:space="preserve">s </w:t>
      </w:r>
      <w:proofErr w:type="gramStart"/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24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xc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3"/>
          <w:w w:val="133"/>
          <w:sz w:val="22"/>
          <w:szCs w:val="22"/>
        </w:rPr>
        <w:t>t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proofErr w:type="gramEnd"/>
      <w:r>
        <w:rPr>
          <w:color w:val="252525"/>
          <w:spacing w:val="60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b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 xml:space="preserve">ut 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 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spacing w:val="3"/>
          <w:w w:val="123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>n</w:t>
      </w:r>
      <w:r>
        <w:rPr>
          <w:color w:val="252525"/>
          <w:spacing w:val="34"/>
          <w:w w:val="139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9"/>
          <w:sz w:val="22"/>
          <w:szCs w:val="22"/>
        </w:rPr>
        <w:t>ba</w:t>
      </w:r>
      <w:r>
        <w:rPr>
          <w:color w:val="252525"/>
          <w:w w:val="139"/>
          <w:sz w:val="22"/>
          <w:szCs w:val="22"/>
        </w:rPr>
        <w:t>c</w:t>
      </w:r>
      <w:r>
        <w:rPr>
          <w:color w:val="252525"/>
          <w:spacing w:val="-3"/>
          <w:w w:val="139"/>
          <w:sz w:val="22"/>
          <w:szCs w:val="22"/>
        </w:rPr>
        <w:t>ky</w:t>
      </w:r>
      <w:r>
        <w:rPr>
          <w:color w:val="252525"/>
          <w:spacing w:val="1"/>
          <w:w w:val="139"/>
          <w:sz w:val="22"/>
          <w:szCs w:val="22"/>
        </w:rPr>
        <w:t>ar</w:t>
      </w:r>
      <w:r>
        <w:rPr>
          <w:color w:val="252525"/>
          <w:w w:val="139"/>
          <w:sz w:val="22"/>
          <w:szCs w:val="22"/>
        </w:rPr>
        <w:t>d</w:t>
      </w:r>
      <w:r>
        <w:rPr>
          <w:color w:val="252525"/>
          <w:spacing w:val="53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s</w:t>
      </w:r>
      <w:r>
        <w:rPr>
          <w:color w:val="252525"/>
          <w:spacing w:val="56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 xml:space="preserve">t  </w:t>
      </w:r>
      <w:r>
        <w:rPr>
          <w:color w:val="252525"/>
          <w:spacing w:val="-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>s</w:t>
      </w:r>
      <w:r>
        <w:rPr>
          <w:color w:val="252525"/>
          <w:spacing w:val="43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 xml:space="preserve">a </w:t>
      </w:r>
      <w:r>
        <w:rPr>
          <w:color w:val="252525"/>
          <w:spacing w:val="3"/>
          <w:w w:val="139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 xml:space="preserve">l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6144E4">
      <w:pPr>
        <w:spacing w:before="91" w:line="284" w:lineRule="auto"/>
        <w:ind w:left="338" w:right="-36"/>
        <w:rPr>
          <w:sz w:val="22"/>
          <w:szCs w:val="22"/>
        </w:rPr>
      </w:pPr>
      <w:r>
        <w:pict>
          <v:group id="_x0000_s1041" style="position:absolute;left:0;text-align:left;margin-left:28.85pt;margin-top:3.5pt;width:158.5pt;height:45.1pt;z-index:-251654144;mso-position-horizontal-relative:page" coordorigin="577,70" coordsize="3170,902">
            <v:shape id="_x0000_s1044" style="position:absolute;left:578;top:71;width:3168;height:300" coordorigin="578,71" coordsize="3168,300" path="m578,371r3168,l3746,71,578,71r,300xe" fillcolor="#d3d3d3" stroked="f">
              <v:path arrowok="t"/>
            </v:shape>
            <v:shape id="_x0000_s1043" style="position:absolute;left:578;top:371;width:1656;height:300" coordorigin="578,371" coordsize="1656,300" path="m578,671r1656,l2234,371r-1656,l578,671xe" fillcolor="#d3d3d3" stroked="f">
              <v:path arrowok="t"/>
            </v:shape>
            <v:shape id="_x0000_s1042" style="position:absolute;left:578;top:671;width:1747;height:300" coordorigin="578,671" coordsize="1747,300" path="m578,971r1748,l2326,671r-1748,l578,971xe" fillcolor="#d3d3d3" stroked="f">
              <v:path arrowok="t"/>
            </v:shape>
            <w10:wrap anchorx="page"/>
          </v:group>
        </w:pict>
      </w: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z w:val="22"/>
          <w:szCs w:val="22"/>
        </w:rPr>
        <w:t xml:space="preserve">         </w:t>
      </w:r>
      <w:r>
        <w:rPr>
          <w:color w:val="252525"/>
          <w:spacing w:val="-9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9"/>
          <w:sz w:val="22"/>
          <w:szCs w:val="22"/>
        </w:rPr>
        <w:t>u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>n</w:t>
      </w:r>
      <w:r>
        <w:rPr>
          <w:color w:val="252525"/>
          <w:w w:val="94"/>
          <w:sz w:val="22"/>
          <w:szCs w:val="22"/>
        </w:rPr>
        <w:t xml:space="preserve">-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2"/>
          <w:sz w:val="22"/>
          <w:szCs w:val="22"/>
        </w:rPr>
        <w:t>m</w:t>
      </w:r>
      <w:proofErr w:type="spellEnd"/>
      <w:r>
        <w:rPr>
          <w:color w:val="252525"/>
          <w:sz w:val="22"/>
          <w:szCs w:val="22"/>
        </w:rPr>
        <w:t>…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2" w:line="180" w:lineRule="exact"/>
        <w:rPr>
          <w:sz w:val="18"/>
          <w:szCs w:val="18"/>
        </w:rPr>
      </w:pPr>
    </w:p>
    <w:p w:rsidR="00C60759" w:rsidRDefault="006144E4">
      <w:pPr>
        <w:spacing w:line="283" w:lineRule="auto"/>
        <w:ind w:left="338" w:right="-38"/>
        <w:jc w:val="both"/>
        <w:rPr>
          <w:sz w:val="22"/>
          <w:szCs w:val="22"/>
        </w:rPr>
      </w:pPr>
      <w:r>
        <w:rPr>
          <w:color w:val="252525"/>
          <w:spacing w:val="-1"/>
          <w:w w:val="138"/>
          <w:sz w:val="22"/>
          <w:szCs w:val="22"/>
        </w:rPr>
        <w:t>F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 xml:space="preserve">m  </w:t>
      </w:r>
      <w:r>
        <w:rPr>
          <w:color w:val="252525"/>
          <w:spacing w:val="3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40"/>
          <w:sz w:val="22"/>
          <w:szCs w:val="22"/>
        </w:rPr>
        <w:t>w</w:t>
      </w:r>
      <w:r>
        <w:rPr>
          <w:color w:val="252525"/>
          <w:spacing w:val="-3"/>
          <w:w w:val="140"/>
          <w:sz w:val="22"/>
          <w:szCs w:val="22"/>
        </w:rPr>
        <w:t>h</w:t>
      </w:r>
      <w:r>
        <w:rPr>
          <w:color w:val="252525"/>
          <w:spacing w:val="1"/>
          <w:w w:val="140"/>
          <w:sz w:val="22"/>
          <w:szCs w:val="22"/>
        </w:rPr>
        <w:t>a</w:t>
      </w:r>
      <w:r>
        <w:rPr>
          <w:color w:val="252525"/>
          <w:w w:val="140"/>
          <w:sz w:val="22"/>
          <w:szCs w:val="22"/>
        </w:rPr>
        <w:t xml:space="preserve">t </w:t>
      </w:r>
      <w:r>
        <w:rPr>
          <w:color w:val="252525"/>
          <w:spacing w:val="15"/>
          <w:w w:val="140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proofErr w:type="gramEnd"/>
      <w:r>
        <w:rPr>
          <w:color w:val="252525"/>
          <w:w w:val="133"/>
          <w:sz w:val="22"/>
          <w:szCs w:val="22"/>
        </w:rPr>
        <w:t xml:space="preserve">   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 xml:space="preserve">s </w:t>
      </w:r>
      <w:r>
        <w:rPr>
          <w:color w:val="252525"/>
          <w:spacing w:val="20"/>
          <w:w w:val="134"/>
          <w:sz w:val="22"/>
          <w:szCs w:val="22"/>
        </w:rPr>
        <w:t xml:space="preserve"> 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w w:val="132"/>
          <w:sz w:val="22"/>
          <w:szCs w:val="22"/>
        </w:rPr>
        <w:t>f</w:t>
      </w:r>
      <w:r>
        <w:rPr>
          <w:color w:val="252525"/>
          <w:spacing w:val="37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wi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 xml:space="preserve">h </w:t>
      </w:r>
      <w:r>
        <w:rPr>
          <w:color w:val="252525"/>
          <w:spacing w:val="21"/>
          <w:w w:val="132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1</w:t>
      </w:r>
      <w:r>
        <w:rPr>
          <w:color w:val="252525"/>
          <w:spacing w:val="-1"/>
          <w:sz w:val="22"/>
          <w:szCs w:val="22"/>
        </w:rPr>
        <w:t>2</w:t>
      </w:r>
      <w:r>
        <w:rPr>
          <w:color w:val="252525"/>
          <w:sz w:val="22"/>
          <w:szCs w:val="22"/>
        </w:rPr>
        <w:t xml:space="preserve">3 </w:t>
      </w:r>
      <w:r>
        <w:rPr>
          <w:color w:val="252525"/>
          <w:spacing w:val="41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b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 xml:space="preserve">to  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1"/>
          <w:w w:val="94"/>
          <w:sz w:val="22"/>
          <w:szCs w:val="22"/>
        </w:rPr>
        <w:t>-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3"/>
          <w:w w:val="133"/>
          <w:sz w:val="22"/>
          <w:szCs w:val="22"/>
        </w:rPr>
        <w:t>d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    </w:t>
      </w:r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0"/>
          <w:sz w:val="22"/>
          <w:szCs w:val="22"/>
        </w:rPr>
        <w:t xml:space="preserve"> </w:t>
      </w:r>
      <w:r>
        <w:rPr>
          <w:color w:val="252525"/>
          <w:spacing w:val="-3"/>
          <w:w w:val="137"/>
          <w:sz w:val="22"/>
          <w:szCs w:val="22"/>
        </w:rPr>
        <w:t>w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th</w:t>
      </w:r>
      <w:r>
        <w:rPr>
          <w:color w:val="252525"/>
          <w:spacing w:val="57"/>
          <w:w w:val="137"/>
          <w:sz w:val="22"/>
          <w:szCs w:val="22"/>
        </w:rPr>
        <w:t xml:space="preserve"> 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0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42"/>
          <w:sz w:val="22"/>
          <w:szCs w:val="22"/>
        </w:rPr>
        <w:t>n</w:t>
      </w:r>
    </w:p>
    <w:p w:rsidR="00C60759" w:rsidRDefault="006144E4">
      <w:pPr>
        <w:spacing w:before="2" w:line="284" w:lineRule="auto"/>
        <w:ind w:left="338" w:right="-37"/>
        <w:jc w:val="both"/>
        <w:rPr>
          <w:sz w:val="22"/>
          <w:szCs w:val="22"/>
        </w:rPr>
      </w:pPr>
      <w:r>
        <w:rPr>
          <w:color w:val="252525"/>
          <w:spacing w:val="-1"/>
          <w:w w:val="132"/>
          <w:sz w:val="22"/>
          <w:szCs w:val="22"/>
        </w:rPr>
        <w:t>2</w:t>
      </w:r>
      <w:r>
        <w:rPr>
          <w:color w:val="252525"/>
          <w:w w:val="132"/>
          <w:sz w:val="22"/>
          <w:szCs w:val="22"/>
        </w:rPr>
        <w:t>40</w:t>
      </w:r>
      <w:r>
        <w:rPr>
          <w:color w:val="252525"/>
          <w:spacing w:val="42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b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w w:val="132"/>
          <w:sz w:val="22"/>
          <w:szCs w:val="22"/>
        </w:rPr>
        <w:t xml:space="preserve">s </w:t>
      </w:r>
      <w:proofErr w:type="gramStart"/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 xml:space="preserve">th </w:t>
      </w:r>
      <w:r>
        <w:rPr>
          <w:color w:val="252525"/>
          <w:spacing w:val="11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proofErr w:type="gramEnd"/>
      <w:r>
        <w:rPr>
          <w:color w:val="252525"/>
          <w:w w:val="113"/>
          <w:sz w:val="22"/>
          <w:szCs w:val="22"/>
        </w:rPr>
        <w:t xml:space="preserve">,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pacing w:val="1"/>
          <w:w w:val="138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w w:val="133"/>
          <w:sz w:val="22"/>
          <w:szCs w:val="22"/>
        </w:rPr>
        <w:t>c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me</w:t>
      </w:r>
      <w:r>
        <w:rPr>
          <w:color w:val="252525"/>
          <w:spacing w:val="-36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a</w:t>
      </w:r>
      <w:r>
        <w:rPr>
          <w:color w:val="252525"/>
          <w:spacing w:val="22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l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spacing w:val="-4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>g</w:t>
      </w:r>
      <w:r>
        <w:rPr>
          <w:color w:val="252525"/>
          <w:spacing w:val="-21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w</w:t>
      </w:r>
      <w:r>
        <w:rPr>
          <w:color w:val="252525"/>
          <w:spacing w:val="1"/>
          <w:w w:val="133"/>
          <w:sz w:val="22"/>
          <w:szCs w:val="22"/>
        </w:rPr>
        <w:t>ay</w:t>
      </w:r>
      <w:r>
        <w:rPr>
          <w:color w:val="252525"/>
          <w:w w:val="133"/>
          <w:sz w:val="22"/>
          <w:szCs w:val="22"/>
        </w:rPr>
        <w:t>.</w:t>
      </w:r>
      <w:r>
        <w:rPr>
          <w:color w:val="252525"/>
          <w:spacing w:val="13"/>
          <w:w w:val="133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W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t</w:t>
      </w:r>
      <w:r>
        <w:rPr>
          <w:color w:val="252525"/>
          <w:spacing w:val="20"/>
          <w:w w:val="133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s  t</w:t>
      </w:r>
      <w:r>
        <w:rPr>
          <w:color w:val="252525"/>
          <w:spacing w:val="-3"/>
          <w:w w:val="133"/>
          <w:sz w:val="22"/>
          <w:szCs w:val="22"/>
        </w:rPr>
        <w:t>h</w:t>
      </w:r>
      <w:r>
        <w:rPr>
          <w:color w:val="252525"/>
          <w:w w:val="133"/>
          <w:sz w:val="22"/>
          <w:szCs w:val="22"/>
        </w:rPr>
        <w:t>e</w:t>
      </w:r>
      <w:proofErr w:type="gramEnd"/>
      <w:r>
        <w:rPr>
          <w:color w:val="252525"/>
          <w:w w:val="133"/>
          <w:sz w:val="22"/>
          <w:szCs w:val="22"/>
        </w:rPr>
        <w:t xml:space="preserve"> </w:t>
      </w:r>
      <w:r>
        <w:rPr>
          <w:color w:val="252525"/>
          <w:spacing w:val="8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Te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m</w:t>
      </w:r>
      <w:r>
        <w:rPr>
          <w:color w:val="252525"/>
          <w:spacing w:val="53"/>
          <w:w w:val="133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35"/>
          <w:sz w:val="22"/>
          <w:szCs w:val="22"/>
        </w:rPr>
        <w:t xml:space="preserve"> </w:t>
      </w:r>
      <w:r>
        <w:rPr>
          <w:color w:val="252525"/>
          <w:spacing w:val="-3"/>
          <w:w w:val="129"/>
          <w:sz w:val="22"/>
          <w:szCs w:val="22"/>
        </w:rPr>
        <w:t>h</w:t>
      </w:r>
      <w:r>
        <w:rPr>
          <w:color w:val="252525"/>
          <w:spacing w:val="1"/>
          <w:w w:val="129"/>
          <w:sz w:val="22"/>
          <w:szCs w:val="22"/>
        </w:rPr>
        <w:t>a</w:t>
      </w:r>
      <w:r>
        <w:rPr>
          <w:color w:val="252525"/>
          <w:w w:val="129"/>
          <w:sz w:val="22"/>
          <w:szCs w:val="22"/>
        </w:rPr>
        <w:t>s</w:t>
      </w:r>
      <w:r>
        <w:rPr>
          <w:color w:val="252525"/>
          <w:spacing w:val="53"/>
          <w:w w:val="129"/>
          <w:sz w:val="22"/>
          <w:szCs w:val="22"/>
        </w:rPr>
        <w:t xml:space="preserve"> </w:t>
      </w:r>
      <w:r>
        <w:rPr>
          <w:color w:val="252525"/>
          <w:w w:val="129"/>
          <w:sz w:val="22"/>
          <w:szCs w:val="22"/>
        </w:rPr>
        <w:t>c</w:t>
      </w:r>
      <w:r>
        <w:rPr>
          <w:color w:val="252525"/>
          <w:spacing w:val="1"/>
          <w:w w:val="129"/>
          <w:sz w:val="22"/>
          <w:szCs w:val="22"/>
        </w:rPr>
        <w:t>o</w:t>
      </w:r>
      <w:r>
        <w:rPr>
          <w:color w:val="252525"/>
          <w:spacing w:val="-3"/>
          <w:w w:val="129"/>
          <w:sz w:val="22"/>
          <w:szCs w:val="22"/>
        </w:rPr>
        <w:t>m</w:t>
      </w:r>
      <w:r>
        <w:rPr>
          <w:color w:val="252525"/>
          <w:w w:val="129"/>
          <w:sz w:val="22"/>
          <w:szCs w:val="22"/>
        </w:rPr>
        <w:t>e</w:t>
      </w:r>
      <w:r>
        <w:rPr>
          <w:color w:val="252525"/>
          <w:spacing w:val="18"/>
          <w:w w:val="129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>n</w:t>
      </w:r>
      <w:r>
        <w:rPr>
          <w:color w:val="252525"/>
          <w:spacing w:val="-1"/>
          <w:w w:val="139"/>
          <w:sz w:val="22"/>
          <w:szCs w:val="22"/>
        </w:rPr>
        <w:t xml:space="preserve"> f</w:t>
      </w:r>
      <w:r>
        <w:rPr>
          <w:color w:val="252525"/>
          <w:spacing w:val="1"/>
          <w:w w:val="139"/>
          <w:sz w:val="22"/>
          <w:szCs w:val="22"/>
        </w:rPr>
        <w:t>ro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-4"/>
          <w:w w:val="139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r>
        <w:rPr>
          <w:color w:val="252525"/>
          <w:spacing w:val="52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o</w:t>
      </w:r>
      <w:r>
        <w:rPr>
          <w:color w:val="252525"/>
          <w:spacing w:val="-4"/>
          <w:w w:val="138"/>
          <w:sz w:val="22"/>
          <w:szCs w:val="22"/>
        </w:rPr>
        <w:t>u</w:t>
      </w:r>
      <w:r>
        <w:rPr>
          <w:color w:val="252525"/>
          <w:w w:val="138"/>
          <w:sz w:val="22"/>
          <w:szCs w:val="22"/>
        </w:rPr>
        <w:t>r</w:t>
      </w:r>
      <w:r>
        <w:rPr>
          <w:color w:val="252525"/>
          <w:spacing w:val="-3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6144E4">
      <w:pPr>
        <w:spacing w:before="22" w:line="284" w:lineRule="auto"/>
        <w:ind w:left="43" w:right="-37" w:firstLine="720"/>
        <w:jc w:val="both"/>
        <w:rPr>
          <w:sz w:val="22"/>
          <w:szCs w:val="22"/>
        </w:rPr>
      </w:pPr>
      <w:r>
        <w:br w:type="column"/>
      </w:r>
      <w:r>
        <w:rPr>
          <w:color w:val="252525"/>
          <w:spacing w:val="1"/>
          <w:w w:val="133"/>
          <w:sz w:val="22"/>
          <w:szCs w:val="22"/>
        </w:rPr>
        <w:lastRenderedPageBreak/>
        <w:t>I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3"/>
          <w:w w:val="133"/>
          <w:sz w:val="22"/>
          <w:szCs w:val="22"/>
        </w:rPr>
        <w:t>t</w:t>
      </w:r>
      <w:r>
        <w:rPr>
          <w:color w:val="252525"/>
          <w:spacing w:val="1"/>
          <w:w w:val="133"/>
          <w:sz w:val="22"/>
          <w:szCs w:val="22"/>
        </w:rPr>
        <w:t>ia</w:t>
      </w:r>
      <w:r>
        <w:rPr>
          <w:color w:val="252525"/>
          <w:w w:val="133"/>
          <w:sz w:val="22"/>
          <w:szCs w:val="22"/>
        </w:rPr>
        <w:t>l</w:t>
      </w:r>
      <w:r>
        <w:rPr>
          <w:color w:val="252525"/>
          <w:spacing w:val="-4"/>
          <w:w w:val="133"/>
          <w:sz w:val="22"/>
          <w:szCs w:val="22"/>
        </w:rPr>
        <w:t>l</w:t>
      </w:r>
      <w:r>
        <w:rPr>
          <w:color w:val="252525"/>
          <w:w w:val="133"/>
          <w:sz w:val="22"/>
          <w:szCs w:val="22"/>
        </w:rPr>
        <w:t>y</w:t>
      </w:r>
      <w:r>
        <w:rPr>
          <w:color w:val="252525"/>
          <w:spacing w:val="68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si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ce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8"/>
          <w:w w:val="169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51"/>
          <w:sz w:val="22"/>
          <w:szCs w:val="22"/>
        </w:rPr>
        <w:t xml:space="preserve"> </w:t>
      </w:r>
      <w:r>
        <w:rPr>
          <w:color w:val="252525"/>
          <w:spacing w:val="1"/>
          <w:w w:val="119"/>
          <w:sz w:val="22"/>
          <w:szCs w:val="22"/>
        </w:rPr>
        <w:t>b</w:t>
      </w:r>
      <w:r>
        <w:rPr>
          <w:color w:val="252525"/>
          <w:spacing w:val="-1"/>
          <w:w w:val="119"/>
          <w:sz w:val="22"/>
          <w:szCs w:val="22"/>
        </w:rPr>
        <w:t>o</w:t>
      </w:r>
      <w:r>
        <w:rPr>
          <w:color w:val="252525"/>
          <w:spacing w:val="1"/>
          <w:w w:val="119"/>
          <w:sz w:val="22"/>
          <w:szCs w:val="22"/>
        </w:rPr>
        <w:t>o</w:t>
      </w:r>
      <w:r>
        <w:rPr>
          <w:color w:val="252525"/>
          <w:spacing w:val="-2"/>
          <w:w w:val="119"/>
          <w:sz w:val="22"/>
          <w:szCs w:val="22"/>
        </w:rPr>
        <w:t>k</w:t>
      </w:r>
      <w:r>
        <w:rPr>
          <w:color w:val="252525"/>
          <w:w w:val="119"/>
          <w:sz w:val="22"/>
          <w:szCs w:val="22"/>
        </w:rPr>
        <w:t xml:space="preserve">s 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3"/>
          <w:w w:val="139"/>
          <w:sz w:val="22"/>
          <w:szCs w:val="22"/>
        </w:rPr>
        <w:t>r</w:t>
      </w:r>
      <w:r>
        <w:rPr>
          <w:color w:val="252525"/>
          <w:spacing w:val="1"/>
          <w:w w:val="139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d</w:t>
      </w:r>
      <w:r>
        <w:rPr>
          <w:color w:val="252525"/>
          <w:spacing w:val="67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7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 xml:space="preserve">t  </w:t>
      </w:r>
      <w:r>
        <w:rPr>
          <w:color w:val="252525"/>
          <w:spacing w:val="-3"/>
          <w:w w:val="139"/>
          <w:sz w:val="22"/>
          <w:szCs w:val="22"/>
        </w:rPr>
        <w:t>w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s</w:t>
      </w:r>
      <w:r>
        <w:rPr>
          <w:color w:val="252525"/>
          <w:spacing w:val="42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w w:val="133"/>
          <w:sz w:val="22"/>
          <w:szCs w:val="22"/>
        </w:rPr>
        <w:t>to</w:t>
      </w:r>
      <w:r>
        <w:rPr>
          <w:color w:val="252525"/>
          <w:spacing w:val="67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k</w:t>
      </w:r>
      <w:r>
        <w:rPr>
          <w:color w:val="252525"/>
          <w:spacing w:val="1"/>
          <w:w w:val="133"/>
          <w:sz w:val="22"/>
          <w:szCs w:val="22"/>
        </w:rPr>
        <w:t>ee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34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th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m</w:t>
      </w:r>
      <w:r>
        <w:rPr>
          <w:color w:val="252525"/>
          <w:spacing w:val="6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n  t</w:t>
      </w:r>
      <w:r>
        <w:rPr>
          <w:color w:val="252525"/>
          <w:spacing w:val="-3"/>
          <w:w w:val="133"/>
          <w:sz w:val="22"/>
          <w:szCs w:val="22"/>
        </w:rPr>
        <w:t>h</w:t>
      </w:r>
      <w:r>
        <w:rPr>
          <w:color w:val="252525"/>
          <w:w w:val="133"/>
          <w:sz w:val="22"/>
          <w:szCs w:val="22"/>
        </w:rPr>
        <w:t xml:space="preserve">e </w:t>
      </w:r>
      <w:r>
        <w:rPr>
          <w:color w:val="252525"/>
          <w:spacing w:val="1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 xml:space="preserve">lf </w:t>
      </w:r>
      <w:r>
        <w:rPr>
          <w:color w:val="252525"/>
          <w:spacing w:val="1"/>
          <w:w w:val="128"/>
          <w:sz w:val="22"/>
          <w:szCs w:val="22"/>
        </w:rPr>
        <w:t>w</w:t>
      </w:r>
      <w:r>
        <w:rPr>
          <w:color w:val="252525"/>
          <w:w w:val="128"/>
          <w:sz w:val="22"/>
          <w:szCs w:val="22"/>
        </w:rPr>
        <w:t>h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w w:val="128"/>
          <w:sz w:val="22"/>
          <w:szCs w:val="22"/>
        </w:rPr>
        <w:t xml:space="preserve">ch    </w:t>
      </w:r>
      <w:r>
        <w:rPr>
          <w:color w:val="252525"/>
          <w:spacing w:val="16"/>
          <w:w w:val="128"/>
          <w:sz w:val="22"/>
          <w:szCs w:val="22"/>
        </w:rPr>
        <w:t xml:space="preserve"> </w:t>
      </w:r>
      <w:r>
        <w:rPr>
          <w:color w:val="252525"/>
          <w:spacing w:val="1"/>
          <w:w w:val="128"/>
          <w:sz w:val="22"/>
          <w:szCs w:val="22"/>
        </w:rPr>
        <w:t>w</w:t>
      </w:r>
      <w:r>
        <w:rPr>
          <w:color w:val="252525"/>
          <w:w w:val="128"/>
          <w:sz w:val="22"/>
          <w:szCs w:val="22"/>
        </w:rPr>
        <w:t xml:space="preserve">e     </w:t>
      </w:r>
      <w:r>
        <w:rPr>
          <w:color w:val="252525"/>
          <w:spacing w:val="-4"/>
          <w:w w:val="128"/>
          <w:sz w:val="22"/>
          <w:szCs w:val="22"/>
        </w:rPr>
        <w:t>c</w:t>
      </w:r>
      <w:r>
        <w:rPr>
          <w:color w:val="252525"/>
          <w:spacing w:val="1"/>
          <w:w w:val="128"/>
          <w:sz w:val="22"/>
          <w:szCs w:val="22"/>
        </w:rPr>
        <w:t>a</w:t>
      </w:r>
      <w:r>
        <w:rPr>
          <w:color w:val="252525"/>
          <w:w w:val="128"/>
          <w:sz w:val="22"/>
          <w:szCs w:val="22"/>
        </w:rPr>
        <w:t>ll</w:t>
      </w:r>
      <w:r>
        <w:rPr>
          <w:color w:val="252525"/>
          <w:spacing w:val="1"/>
          <w:w w:val="128"/>
          <w:sz w:val="22"/>
          <w:szCs w:val="22"/>
        </w:rPr>
        <w:t>e</w:t>
      </w:r>
      <w:r>
        <w:rPr>
          <w:color w:val="252525"/>
          <w:w w:val="128"/>
          <w:sz w:val="22"/>
          <w:szCs w:val="22"/>
        </w:rPr>
        <w:t xml:space="preserve">d    </w:t>
      </w:r>
      <w:r>
        <w:rPr>
          <w:color w:val="252525"/>
          <w:spacing w:val="8"/>
          <w:w w:val="128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>e 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4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>ut</w:t>
      </w:r>
      <w:r>
        <w:rPr>
          <w:color w:val="252525"/>
          <w:spacing w:val="18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11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15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</w:p>
    <w:p w:rsidR="00C60759" w:rsidRDefault="00641226">
      <w:pPr>
        <w:spacing w:before="44"/>
      </w:pPr>
      <w:r>
        <w:pict>
          <v:shape id="_x0000_i1028" type="#_x0000_t75" style="width:152.25pt;height:114pt">
            <v:imagedata r:id="rId19" o:title=""/>
          </v:shape>
        </w:pict>
      </w:r>
    </w:p>
    <w:p w:rsidR="00C60759" w:rsidRDefault="006144E4">
      <w:pPr>
        <w:spacing w:before="25" w:line="284" w:lineRule="auto"/>
        <w:ind w:left="43" w:right="-38"/>
        <w:jc w:val="both"/>
        <w:rPr>
          <w:sz w:val="22"/>
          <w:szCs w:val="22"/>
        </w:rPr>
      </w:pPr>
      <w:proofErr w:type="gramStart"/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proofErr w:type="gramEnd"/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11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b</w:t>
      </w:r>
      <w:r>
        <w:rPr>
          <w:color w:val="252525"/>
          <w:spacing w:val="1"/>
          <w:w w:val="133"/>
          <w:sz w:val="22"/>
          <w:szCs w:val="22"/>
        </w:rPr>
        <w:t>oo</w:t>
      </w:r>
      <w:r>
        <w:rPr>
          <w:color w:val="252525"/>
          <w:spacing w:val="-3"/>
          <w:w w:val="133"/>
          <w:sz w:val="22"/>
          <w:szCs w:val="22"/>
        </w:rPr>
        <w:t>k</w:t>
      </w:r>
      <w:r>
        <w:rPr>
          <w:color w:val="252525"/>
          <w:w w:val="133"/>
          <w:sz w:val="22"/>
          <w:szCs w:val="22"/>
        </w:rPr>
        <w:t>s t</w:t>
      </w:r>
      <w:r>
        <w:rPr>
          <w:color w:val="252525"/>
          <w:spacing w:val="-3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 xml:space="preserve">t </w:t>
      </w:r>
      <w:r>
        <w:rPr>
          <w:color w:val="252525"/>
          <w:spacing w:val="54"/>
          <w:w w:val="133"/>
          <w:sz w:val="22"/>
          <w:szCs w:val="22"/>
        </w:rPr>
        <w:t xml:space="preserve"> </w:t>
      </w:r>
      <w:r>
        <w:rPr>
          <w:color w:val="252525"/>
          <w:spacing w:val="-4"/>
          <w:w w:val="133"/>
          <w:sz w:val="22"/>
          <w:szCs w:val="22"/>
        </w:rPr>
        <w:t>c</w:t>
      </w:r>
      <w:r>
        <w:rPr>
          <w:color w:val="252525"/>
          <w:spacing w:val="-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me</w:t>
      </w:r>
      <w:r>
        <w:rPr>
          <w:color w:val="252525"/>
          <w:spacing w:val="6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2"/>
          <w:sz w:val="22"/>
          <w:szCs w:val="22"/>
        </w:rPr>
        <w:t xml:space="preserve"> </w:t>
      </w:r>
      <w:r>
        <w:rPr>
          <w:color w:val="252525"/>
          <w:spacing w:val="1"/>
          <w:w w:val="142"/>
          <w:sz w:val="22"/>
          <w:szCs w:val="22"/>
        </w:rPr>
        <w:t>i</w:t>
      </w:r>
      <w:r>
        <w:rPr>
          <w:color w:val="252525"/>
          <w:w w:val="142"/>
          <w:sz w:val="22"/>
          <w:szCs w:val="22"/>
        </w:rPr>
        <w:t>t</w:t>
      </w:r>
      <w:r>
        <w:rPr>
          <w:color w:val="252525"/>
          <w:spacing w:val="54"/>
          <w:w w:val="142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b</w:t>
      </w:r>
      <w:r>
        <w:rPr>
          <w:color w:val="252525"/>
          <w:spacing w:val="1"/>
          <w:w w:val="14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>c</w:t>
      </w:r>
      <w:r>
        <w:rPr>
          <w:color w:val="252525"/>
          <w:spacing w:val="-1"/>
          <w:w w:val="142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m</w:t>
      </w:r>
      <w:r>
        <w:rPr>
          <w:color w:val="252525"/>
          <w:w w:val="142"/>
          <w:sz w:val="22"/>
          <w:szCs w:val="22"/>
        </w:rPr>
        <w:t>e</w:t>
      </w:r>
      <w:r>
        <w:rPr>
          <w:color w:val="252525"/>
          <w:spacing w:val="-41"/>
          <w:w w:val="142"/>
          <w:sz w:val="22"/>
          <w:szCs w:val="22"/>
        </w:rPr>
        <w:t xml:space="preserve"> </w:t>
      </w:r>
      <w:r>
        <w:rPr>
          <w:color w:val="252525"/>
          <w:w w:val="142"/>
          <w:sz w:val="22"/>
          <w:szCs w:val="22"/>
        </w:rPr>
        <w:t>a</w:t>
      </w:r>
      <w:r>
        <w:rPr>
          <w:color w:val="252525"/>
          <w:spacing w:val="55"/>
          <w:w w:val="142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  </w:t>
      </w:r>
      <w:r>
        <w:rPr>
          <w:color w:val="252525"/>
          <w:spacing w:val="-4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f</w:t>
      </w:r>
      <w:r>
        <w:rPr>
          <w:color w:val="252525"/>
          <w:spacing w:val="1"/>
          <w:w w:val="132"/>
          <w:sz w:val="22"/>
          <w:szCs w:val="22"/>
        </w:rPr>
        <w:t>fi</w:t>
      </w:r>
      <w:r>
        <w:rPr>
          <w:color w:val="252525"/>
          <w:w w:val="132"/>
          <w:sz w:val="22"/>
          <w:szCs w:val="22"/>
        </w:rPr>
        <w:t xml:space="preserve">cult </w:t>
      </w:r>
      <w:r>
        <w:rPr>
          <w:color w:val="252525"/>
          <w:spacing w:val="21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 xml:space="preserve">to </w:t>
      </w:r>
      <w:r>
        <w:rPr>
          <w:color w:val="252525"/>
          <w:spacing w:val="20"/>
          <w:w w:val="132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22"/>
          <w:sz w:val="22"/>
          <w:szCs w:val="22"/>
        </w:rPr>
        <w:t xml:space="preserve">le </w:t>
      </w:r>
      <w:r>
        <w:rPr>
          <w:color w:val="252525"/>
          <w:w w:val="132"/>
          <w:sz w:val="22"/>
          <w:szCs w:val="22"/>
        </w:rPr>
        <w:t xml:space="preserve">the </w:t>
      </w:r>
      <w:r>
        <w:rPr>
          <w:color w:val="252525"/>
          <w:spacing w:val="15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b</w:t>
      </w:r>
      <w:r>
        <w:rPr>
          <w:color w:val="252525"/>
          <w:spacing w:val="1"/>
          <w:w w:val="132"/>
          <w:sz w:val="22"/>
          <w:szCs w:val="22"/>
        </w:rPr>
        <w:t>oo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 xml:space="preserve">.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he</w:t>
      </w:r>
      <w:r>
        <w:rPr>
          <w:color w:val="252525"/>
          <w:spacing w:val="4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w w:val="132"/>
          <w:sz w:val="22"/>
          <w:szCs w:val="22"/>
        </w:rPr>
        <w:t>f</w:t>
      </w:r>
      <w:r>
        <w:rPr>
          <w:color w:val="252525"/>
          <w:spacing w:val="4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16"/>
          <w:sz w:val="22"/>
          <w:szCs w:val="22"/>
        </w:rPr>
        <w:t xml:space="preserve">s </w:t>
      </w:r>
      <w:proofErr w:type="gramStart"/>
      <w:r>
        <w:rPr>
          <w:color w:val="252525"/>
          <w:w w:val="132"/>
          <w:sz w:val="22"/>
          <w:szCs w:val="22"/>
        </w:rPr>
        <w:t>pl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 xml:space="preserve">d  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ns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d</w:t>
      </w:r>
      <w:r>
        <w:rPr>
          <w:color w:val="252525"/>
          <w:w w:val="132"/>
          <w:sz w:val="22"/>
          <w:szCs w:val="22"/>
        </w:rPr>
        <w:t>e</w:t>
      </w:r>
      <w:proofErr w:type="gram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2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 xml:space="preserve">he </w:t>
      </w:r>
      <w:r>
        <w:rPr>
          <w:color w:val="252525"/>
          <w:spacing w:val="17"/>
          <w:w w:val="132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 xml:space="preserve">h 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 </w:t>
      </w:r>
      <w:r>
        <w:rPr>
          <w:color w:val="252525"/>
          <w:spacing w:val="20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ce </w:t>
      </w:r>
      <w:r>
        <w:rPr>
          <w:color w:val="252525"/>
          <w:spacing w:val="46"/>
          <w:w w:val="133"/>
          <w:sz w:val="22"/>
          <w:szCs w:val="22"/>
        </w:rPr>
        <w:t xml:space="preserve"> </w:t>
      </w:r>
      <w:r>
        <w:rPr>
          <w:color w:val="252525"/>
          <w:spacing w:val="-4"/>
          <w:w w:val="133"/>
          <w:sz w:val="22"/>
          <w:szCs w:val="22"/>
        </w:rPr>
        <w:t>u</w:t>
      </w:r>
      <w:r>
        <w:rPr>
          <w:color w:val="252525"/>
          <w:spacing w:val="1"/>
          <w:w w:val="133"/>
          <w:sz w:val="22"/>
          <w:szCs w:val="22"/>
        </w:rPr>
        <w:t>se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48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u</w:t>
      </w:r>
      <w:r>
        <w:rPr>
          <w:color w:val="252525"/>
          <w:w w:val="133"/>
          <w:sz w:val="22"/>
          <w:szCs w:val="22"/>
        </w:rPr>
        <w:t xml:space="preserve">p 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7"/>
          <w:sz w:val="22"/>
          <w:szCs w:val="22"/>
        </w:rPr>
        <w:t>s</w:t>
      </w:r>
      <w:r>
        <w:rPr>
          <w:color w:val="252525"/>
          <w:w w:val="127"/>
          <w:sz w:val="22"/>
          <w:szCs w:val="22"/>
        </w:rPr>
        <w:t>p</w:t>
      </w:r>
      <w:r>
        <w:rPr>
          <w:color w:val="252525"/>
          <w:spacing w:val="1"/>
          <w:w w:val="127"/>
          <w:sz w:val="22"/>
          <w:szCs w:val="22"/>
        </w:rPr>
        <w:t>a</w:t>
      </w:r>
      <w:r>
        <w:rPr>
          <w:color w:val="252525"/>
          <w:spacing w:val="-4"/>
          <w:w w:val="127"/>
          <w:sz w:val="22"/>
          <w:szCs w:val="22"/>
        </w:rPr>
        <w:t>c</w:t>
      </w:r>
      <w:r>
        <w:rPr>
          <w:color w:val="252525"/>
          <w:spacing w:val="1"/>
          <w:w w:val="127"/>
          <w:sz w:val="22"/>
          <w:szCs w:val="22"/>
        </w:rPr>
        <w:t>e</w:t>
      </w:r>
      <w:r>
        <w:rPr>
          <w:color w:val="252525"/>
          <w:w w:val="127"/>
          <w:sz w:val="22"/>
          <w:szCs w:val="22"/>
        </w:rPr>
        <w:t>.</w:t>
      </w:r>
      <w:r>
        <w:rPr>
          <w:color w:val="252525"/>
          <w:spacing w:val="10"/>
          <w:w w:val="127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w w:val="137"/>
          <w:sz w:val="22"/>
          <w:szCs w:val="22"/>
        </w:rPr>
        <w:t>u</w:t>
      </w:r>
      <w:r>
        <w:rPr>
          <w:color w:val="252525"/>
          <w:spacing w:val="-3"/>
          <w:w w:val="137"/>
          <w:sz w:val="22"/>
          <w:szCs w:val="22"/>
        </w:rPr>
        <w:t>r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4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g</w:t>
      </w:r>
      <w:r>
        <w:rPr>
          <w:color w:val="252525"/>
          <w:spacing w:val="14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h</w:t>
      </w:r>
      <w:r>
        <w:rPr>
          <w:color w:val="252525"/>
          <w:w w:val="137"/>
          <w:sz w:val="22"/>
          <w:szCs w:val="22"/>
        </w:rPr>
        <w:t xml:space="preserve">e 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spacing w:val="-1"/>
          <w:w w:val="132"/>
          <w:sz w:val="22"/>
          <w:szCs w:val="22"/>
        </w:rPr>
        <w:t>s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,</w:t>
      </w:r>
      <w:r>
        <w:rPr>
          <w:color w:val="252525"/>
          <w:spacing w:val="9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the</w:t>
      </w:r>
      <w:r>
        <w:rPr>
          <w:color w:val="252525"/>
          <w:spacing w:val="40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w w:val="132"/>
          <w:sz w:val="22"/>
          <w:szCs w:val="22"/>
        </w:rPr>
        <w:t>f</w:t>
      </w:r>
      <w:r>
        <w:rPr>
          <w:color w:val="252525"/>
          <w:spacing w:val="-4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34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to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cc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3"/>
          <w:sz w:val="22"/>
          <w:szCs w:val="22"/>
        </w:rPr>
        <w:t>d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7"/>
          <w:w w:val="122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spacing w:val="1"/>
          <w:w w:val="133"/>
          <w:sz w:val="22"/>
          <w:szCs w:val="22"/>
        </w:rPr>
        <w:t>si</w:t>
      </w:r>
      <w:r>
        <w:rPr>
          <w:color w:val="252525"/>
          <w:spacing w:val="-4"/>
          <w:w w:val="133"/>
          <w:sz w:val="22"/>
          <w:szCs w:val="22"/>
        </w:rPr>
        <w:t>d</w:t>
      </w:r>
      <w:r>
        <w:rPr>
          <w:color w:val="252525"/>
          <w:w w:val="133"/>
          <w:sz w:val="22"/>
          <w:szCs w:val="22"/>
        </w:rPr>
        <w:t>e the</w:t>
      </w:r>
      <w:r>
        <w:rPr>
          <w:color w:val="252525"/>
          <w:spacing w:val="20"/>
          <w:w w:val="133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27"/>
          <w:w w:val="113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w w:val="131"/>
          <w:sz w:val="22"/>
          <w:szCs w:val="22"/>
        </w:rPr>
        <w:t>m</w:t>
      </w:r>
      <w:r>
        <w:rPr>
          <w:color w:val="252525"/>
          <w:spacing w:val="1"/>
          <w:w w:val="131"/>
          <w:sz w:val="22"/>
          <w:szCs w:val="22"/>
        </w:rPr>
        <w:t>o</w:t>
      </w:r>
      <w:r>
        <w:rPr>
          <w:color w:val="252525"/>
          <w:spacing w:val="-3"/>
          <w:w w:val="131"/>
          <w:sz w:val="22"/>
          <w:szCs w:val="22"/>
        </w:rPr>
        <w:t>v</w:t>
      </w:r>
      <w:r>
        <w:rPr>
          <w:color w:val="252525"/>
          <w:spacing w:val="1"/>
          <w:w w:val="131"/>
          <w:sz w:val="22"/>
          <w:szCs w:val="22"/>
        </w:rPr>
        <w:t>i</w:t>
      </w:r>
      <w:r>
        <w:rPr>
          <w:color w:val="252525"/>
          <w:spacing w:val="-1"/>
          <w:w w:val="131"/>
          <w:sz w:val="22"/>
          <w:szCs w:val="22"/>
        </w:rPr>
        <w:t>n</w:t>
      </w:r>
      <w:r>
        <w:rPr>
          <w:color w:val="252525"/>
          <w:w w:val="131"/>
          <w:sz w:val="22"/>
          <w:szCs w:val="22"/>
        </w:rPr>
        <w:t>g</w:t>
      </w:r>
      <w:r>
        <w:rPr>
          <w:color w:val="252525"/>
          <w:spacing w:val="39"/>
          <w:w w:val="131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the</w:t>
      </w:r>
      <w:proofErr w:type="gramEnd"/>
      <w:r>
        <w:rPr>
          <w:color w:val="252525"/>
          <w:spacing w:val="4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w w:val="132"/>
          <w:sz w:val="22"/>
          <w:szCs w:val="22"/>
        </w:rPr>
        <w:t xml:space="preserve">f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7"/>
          <w:sz w:val="22"/>
          <w:szCs w:val="22"/>
        </w:rPr>
        <w:t>c</w:t>
      </w:r>
      <w:r>
        <w:rPr>
          <w:color w:val="252525"/>
          <w:spacing w:val="1"/>
          <w:w w:val="137"/>
          <w:sz w:val="22"/>
          <w:szCs w:val="22"/>
        </w:rPr>
        <w:t>re</w:t>
      </w:r>
      <w:r>
        <w:rPr>
          <w:color w:val="252525"/>
          <w:spacing w:val="-1"/>
          <w:w w:val="137"/>
          <w:sz w:val="22"/>
          <w:szCs w:val="22"/>
        </w:rPr>
        <w:t>a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 xml:space="preserve">d </w:t>
      </w:r>
      <w:r>
        <w:rPr>
          <w:color w:val="252525"/>
          <w:spacing w:val="39"/>
          <w:w w:val="137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 </w:t>
      </w:r>
      <w:r>
        <w:rPr>
          <w:color w:val="252525"/>
          <w:spacing w:val="18"/>
          <w:w w:val="116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39"/>
          <w:w w:val="169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 xml:space="preserve">the </w:t>
      </w:r>
      <w:r>
        <w:rPr>
          <w:color w:val="252525"/>
          <w:spacing w:val="15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b</w:t>
      </w:r>
      <w:r>
        <w:rPr>
          <w:color w:val="252525"/>
          <w:spacing w:val="1"/>
          <w:w w:val="132"/>
          <w:sz w:val="22"/>
          <w:szCs w:val="22"/>
        </w:rPr>
        <w:t>oo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 xml:space="preserve">. </w:t>
      </w:r>
      <w:r>
        <w:rPr>
          <w:color w:val="252525"/>
          <w:w w:val="108"/>
          <w:sz w:val="22"/>
          <w:szCs w:val="22"/>
        </w:rPr>
        <w:t>O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ll</w:t>
      </w:r>
      <w:proofErr w:type="gramStart"/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38"/>
          <w:w w:val="113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proofErr w:type="gramEnd"/>
      <w:r>
        <w:rPr>
          <w:color w:val="252525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47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be</w:t>
      </w:r>
      <w:r>
        <w:rPr>
          <w:color w:val="252525"/>
          <w:w w:val="132"/>
          <w:sz w:val="22"/>
          <w:szCs w:val="22"/>
        </w:rPr>
        <w:t>c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4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g</w:t>
      </w:r>
      <w:r>
        <w:rPr>
          <w:color w:val="252525"/>
          <w:spacing w:val="1"/>
          <w:w w:val="132"/>
          <w:sz w:val="22"/>
          <w:szCs w:val="22"/>
        </w:rPr>
        <w:t xml:space="preserve"> a</w:t>
      </w:r>
      <w:r>
        <w:rPr>
          <w:color w:val="252525"/>
          <w:w w:val="132"/>
          <w:sz w:val="22"/>
          <w:szCs w:val="22"/>
        </w:rPr>
        <w:t xml:space="preserve">n  </w:t>
      </w:r>
      <w:r>
        <w:rPr>
          <w:color w:val="252525"/>
          <w:spacing w:val="-1"/>
          <w:w w:val="132"/>
          <w:sz w:val="22"/>
          <w:szCs w:val="22"/>
        </w:rPr>
        <w:t>is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ue</w:t>
      </w:r>
      <w:r>
        <w:rPr>
          <w:color w:val="252525"/>
          <w:spacing w:val="16"/>
          <w:w w:val="13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u</w:t>
      </w:r>
      <w:r>
        <w:rPr>
          <w:color w:val="252525"/>
          <w:spacing w:val="-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 xml:space="preserve">n  </w:t>
      </w:r>
      <w:r>
        <w:rPr>
          <w:color w:val="252525"/>
          <w:spacing w:val="6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 xml:space="preserve">e   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13"/>
          <w:sz w:val="22"/>
          <w:szCs w:val="22"/>
        </w:rPr>
        <w:t xml:space="preserve">.   </w:t>
      </w:r>
      <w:r>
        <w:rPr>
          <w:color w:val="252525"/>
          <w:spacing w:val="1"/>
          <w:w w:val="113"/>
          <w:sz w:val="22"/>
          <w:szCs w:val="22"/>
        </w:rPr>
        <w:t xml:space="preserve"> </w:t>
      </w:r>
      <w:r>
        <w:rPr>
          <w:color w:val="252525"/>
          <w:spacing w:val="2"/>
          <w:w w:val="123"/>
          <w:sz w:val="22"/>
          <w:szCs w:val="22"/>
        </w:rPr>
        <w:t>W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pacing w:val="25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to</w:t>
      </w:r>
      <w:r>
        <w:rPr>
          <w:color w:val="252525"/>
          <w:spacing w:val="10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m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spacing w:val="-3"/>
          <w:w w:val="133"/>
          <w:sz w:val="22"/>
          <w:szCs w:val="22"/>
        </w:rPr>
        <w:t>v</w:t>
      </w:r>
      <w:r>
        <w:rPr>
          <w:color w:val="252525"/>
          <w:w w:val="133"/>
          <w:sz w:val="22"/>
          <w:szCs w:val="22"/>
        </w:rPr>
        <w:t>e</w:t>
      </w:r>
      <w:r>
        <w:rPr>
          <w:color w:val="252525"/>
          <w:spacing w:val="-13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27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w w:val="138"/>
          <w:sz w:val="22"/>
          <w:szCs w:val="22"/>
        </w:rPr>
        <w:t>to</w:t>
      </w:r>
      <w:r>
        <w:rPr>
          <w:color w:val="252525"/>
          <w:spacing w:val="-11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a</w:t>
      </w:r>
      <w:r>
        <w:rPr>
          <w:color w:val="252525"/>
          <w:spacing w:val="13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much</w:t>
      </w:r>
      <w:r>
        <w:rPr>
          <w:color w:val="252525"/>
          <w:spacing w:val="-33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4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>d</w:t>
      </w:r>
      <w:r>
        <w:rPr>
          <w:color w:val="252525"/>
          <w:spacing w:val="-1"/>
          <w:w w:val="141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42"/>
          <w:sz w:val="22"/>
          <w:szCs w:val="22"/>
        </w:rPr>
        <w:t>x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 p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10" w:line="160" w:lineRule="exact"/>
        <w:rPr>
          <w:sz w:val="17"/>
          <w:szCs w:val="17"/>
        </w:rPr>
      </w:pPr>
    </w:p>
    <w:p w:rsidR="00C60759" w:rsidRDefault="006144E4">
      <w:pPr>
        <w:spacing w:line="284" w:lineRule="auto"/>
        <w:ind w:left="43" w:right="-37" w:firstLine="720"/>
        <w:jc w:val="both"/>
        <w:rPr>
          <w:sz w:val="22"/>
          <w:szCs w:val="22"/>
        </w:rPr>
      </w:pP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 xml:space="preserve">he   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    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-3"/>
          <w:w w:val="139"/>
          <w:sz w:val="22"/>
          <w:szCs w:val="22"/>
        </w:rPr>
        <w:t>h</w:t>
      </w:r>
      <w:r>
        <w:rPr>
          <w:color w:val="252525"/>
          <w:w w:val="139"/>
          <w:sz w:val="22"/>
          <w:szCs w:val="22"/>
        </w:rPr>
        <w:t xml:space="preserve">e    </w:t>
      </w:r>
      <w:r>
        <w:rPr>
          <w:color w:val="252525"/>
          <w:spacing w:val="16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l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spacing w:val="-1"/>
          <w:w w:val="139"/>
          <w:sz w:val="22"/>
          <w:szCs w:val="22"/>
        </w:rPr>
        <w:t>b</w:t>
      </w:r>
      <w:r>
        <w:rPr>
          <w:color w:val="252525"/>
          <w:spacing w:val="-3"/>
          <w:w w:val="139"/>
          <w:sz w:val="22"/>
          <w:szCs w:val="22"/>
        </w:rPr>
        <w:t>r</w:t>
      </w:r>
      <w:r>
        <w:rPr>
          <w:color w:val="252525"/>
          <w:spacing w:val="1"/>
          <w:w w:val="139"/>
          <w:sz w:val="22"/>
          <w:szCs w:val="22"/>
        </w:rPr>
        <w:t>ar</w:t>
      </w:r>
      <w:r>
        <w:rPr>
          <w:color w:val="252525"/>
          <w:w w:val="139"/>
          <w:sz w:val="22"/>
          <w:szCs w:val="22"/>
        </w:rPr>
        <w:t xml:space="preserve">y    </w:t>
      </w:r>
      <w:r>
        <w:rPr>
          <w:color w:val="252525"/>
          <w:spacing w:val="46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ge</w:t>
      </w:r>
      <w:r>
        <w:rPr>
          <w:color w:val="252525"/>
          <w:w w:val="136"/>
          <w:sz w:val="22"/>
          <w:szCs w:val="22"/>
        </w:rPr>
        <w:t xml:space="preserve">d   </w:t>
      </w:r>
      <w:proofErr w:type="gramStart"/>
      <w:r>
        <w:rPr>
          <w:color w:val="252525"/>
          <w:spacing w:val="-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 xml:space="preserve">y </w:t>
      </w:r>
      <w:r>
        <w:rPr>
          <w:color w:val="252525"/>
          <w:spacing w:val="12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proofErr w:type="gramEnd"/>
      <w:r>
        <w:rPr>
          <w:color w:val="252525"/>
          <w:w w:val="136"/>
          <w:sz w:val="22"/>
          <w:szCs w:val="22"/>
        </w:rPr>
        <w:t xml:space="preserve"> </w:t>
      </w:r>
      <w:r>
        <w:rPr>
          <w:color w:val="252525"/>
          <w:spacing w:val="25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d   </w:t>
      </w:r>
      <w:r>
        <w:rPr>
          <w:color w:val="252525"/>
          <w:spacing w:val="16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 xml:space="preserve">the   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 xml:space="preserve">.        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42"/>
          <w:sz w:val="22"/>
          <w:szCs w:val="22"/>
        </w:rPr>
        <w:t>ar</w:t>
      </w:r>
      <w:r>
        <w:rPr>
          <w:color w:val="252525"/>
          <w:spacing w:val="-3"/>
          <w:w w:val="142"/>
          <w:sz w:val="22"/>
          <w:szCs w:val="22"/>
        </w:rPr>
        <w:t>r</w:t>
      </w:r>
      <w:r>
        <w:rPr>
          <w:color w:val="252525"/>
          <w:spacing w:val="1"/>
          <w:w w:val="142"/>
          <w:sz w:val="22"/>
          <w:szCs w:val="22"/>
        </w:rPr>
        <w:t>a</w:t>
      </w:r>
      <w:r>
        <w:rPr>
          <w:color w:val="252525"/>
          <w:spacing w:val="-4"/>
          <w:w w:val="142"/>
          <w:sz w:val="22"/>
          <w:szCs w:val="22"/>
        </w:rPr>
        <w:t>n</w:t>
      </w:r>
      <w:r>
        <w:rPr>
          <w:color w:val="252525"/>
          <w:spacing w:val="1"/>
          <w:w w:val="142"/>
          <w:sz w:val="22"/>
          <w:szCs w:val="22"/>
        </w:rPr>
        <w:t>ge</w:t>
      </w:r>
      <w:r>
        <w:rPr>
          <w:color w:val="252525"/>
          <w:w w:val="142"/>
          <w:sz w:val="22"/>
          <w:szCs w:val="22"/>
        </w:rPr>
        <w:t>d</w:t>
      </w:r>
      <w:r>
        <w:rPr>
          <w:color w:val="252525"/>
          <w:spacing w:val="42"/>
          <w:w w:val="142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2"/>
          <w:w w:val="169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2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7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22"/>
          <w:sz w:val="22"/>
          <w:szCs w:val="22"/>
        </w:rPr>
        <w:t xml:space="preserve">l  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-25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 xml:space="preserve">the </w:t>
      </w:r>
      <w:r>
        <w:rPr>
          <w:color w:val="252525"/>
          <w:spacing w:val="4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b</w:t>
      </w:r>
      <w:r>
        <w:rPr>
          <w:color w:val="252525"/>
          <w:spacing w:val="1"/>
          <w:w w:val="132"/>
          <w:sz w:val="22"/>
          <w:szCs w:val="22"/>
        </w:rPr>
        <w:t>oo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.</w:t>
      </w:r>
      <w:r>
        <w:rPr>
          <w:color w:val="252525"/>
          <w:spacing w:val="-1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he</w:t>
      </w:r>
      <w:r>
        <w:rPr>
          <w:color w:val="252525"/>
          <w:spacing w:val="3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proofErr w:type="gramStart"/>
      <w:r>
        <w:rPr>
          <w:color w:val="252525"/>
          <w:spacing w:val="1"/>
          <w:w w:val="126"/>
          <w:sz w:val="22"/>
          <w:szCs w:val="22"/>
        </w:rPr>
        <w:t>s</w:t>
      </w:r>
      <w:r>
        <w:rPr>
          <w:color w:val="252525"/>
          <w:w w:val="126"/>
          <w:sz w:val="22"/>
          <w:szCs w:val="22"/>
        </w:rPr>
        <w:t>h</w:t>
      </w:r>
      <w:r>
        <w:rPr>
          <w:color w:val="252525"/>
          <w:spacing w:val="1"/>
          <w:w w:val="126"/>
          <w:sz w:val="22"/>
          <w:szCs w:val="22"/>
        </w:rPr>
        <w:t>e</w:t>
      </w:r>
      <w:r>
        <w:rPr>
          <w:color w:val="252525"/>
          <w:spacing w:val="-4"/>
          <w:w w:val="126"/>
          <w:sz w:val="22"/>
          <w:szCs w:val="22"/>
        </w:rPr>
        <w:t>l</w:t>
      </w:r>
      <w:r>
        <w:rPr>
          <w:color w:val="252525"/>
          <w:w w:val="126"/>
          <w:sz w:val="22"/>
          <w:szCs w:val="22"/>
        </w:rPr>
        <w:t xml:space="preserve">f  </w:t>
      </w:r>
      <w:r>
        <w:rPr>
          <w:color w:val="252525"/>
          <w:spacing w:val="1"/>
          <w:w w:val="126"/>
          <w:sz w:val="22"/>
          <w:szCs w:val="22"/>
        </w:rPr>
        <w:t>w</w:t>
      </w:r>
      <w:r>
        <w:rPr>
          <w:color w:val="252525"/>
          <w:spacing w:val="-1"/>
          <w:w w:val="126"/>
          <w:sz w:val="22"/>
          <w:szCs w:val="22"/>
        </w:rPr>
        <w:t>a</w:t>
      </w:r>
      <w:r>
        <w:rPr>
          <w:color w:val="252525"/>
          <w:w w:val="126"/>
          <w:sz w:val="22"/>
          <w:szCs w:val="22"/>
        </w:rPr>
        <w:t>s</w:t>
      </w:r>
      <w:proofErr w:type="gramEnd"/>
      <w:r>
        <w:rPr>
          <w:color w:val="252525"/>
          <w:w w:val="126"/>
          <w:sz w:val="22"/>
          <w:szCs w:val="22"/>
        </w:rPr>
        <w:t xml:space="preserve"> </w:t>
      </w:r>
      <w:r>
        <w:rPr>
          <w:color w:val="252525"/>
          <w:spacing w:val="35"/>
          <w:w w:val="126"/>
          <w:sz w:val="22"/>
          <w:szCs w:val="22"/>
        </w:rPr>
        <w:t xml:space="preserve"> </w:t>
      </w:r>
      <w:r>
        <w:rPr>
          <w:color w:val="252525"/>
          <w:spacing w:val="1"/>
          <w:w w:val="126"/>
          <w:sz w:val="22"/>
          <w:szCs w:val="22"/>
        </w:rPr>
        <w:t>a</w:t>
      </w:r>
      <w:r>
        <w:rPr>
          <w:color w:val="252525"/>
          <w:spacing w:val="-4"/>
          <w:w w:val="126"/>
          <w:sz w:val="22"/>
          <w:szCs w:val="22"/>
        </w:rPr>
        <w:t>l</w:t>
      </w:r>
      <w:r>
        <w:rPr>
          <w:color w:val="252525"/>
          <w:spacing w:val="-1"/>
          <w:w w:val="126"/>
          <w:sz w:val="22"/>
          <w:szCs w:val="22"/>
        </w:rPr>
        <w:t>s</w:t>
      </w:r>
      <w:r>
        <w:rPr>
          <w:color w:val="252525"/>
          <w:w w:val="126"/>
          <w:sz w:val="22"/>
          <w:szCs w:val="22"/>
        </w:rPr>
        <w:t xml:space="preserve">o </w:t>
      </w:r>
      <w:r>
        <w:rPr>
          <w:color w:val="252525"/>
          <w:spacing w:val="14"/>
          <w:w w:val="126"/>
          <w:sz w:val="22"/>
          <w:szCs w:val="22"/>
        </w:rPr>
        <w:t xml:space="preserve"> </w:t>
      </w:r>
      <w:r>
        <w:rPr>
          <w:color w:val="252525"/>
          <w:w w:val="126"/>
          <w:sz w:val="22"/>
          <w:szCs w:val="22"/>
        </w:rPr>
        <w:t>u</w:t>
      </w:r>
      <w:r>
        <w:rPr>
          <w:color w:val="252525"/>
          <w:spacing w:val="1"/>
          <w:w w:val="126"/>
          <w:sz w:val="22"/>
          <w:szCs w:val="22"/>
        </w:rPr>
        <w:t>s</w:t>
      </w:r>
      <w:r>
        <w:rPr>
          <w:color w:val="252525"/>
          <w:spacing w:val="-3"/>
          <w:w w:val="126"/>
          <w:sz w:val="22"/>
          <w:szCs w:val="22"/>
        </w:rPr>
        <w:t>e</w:t>
      </w:r>
      <w:r>
        <w:rPr>
          <w:color w:val="252525"/>
          <w:spacing w:val="-1"/>
          <w:w w:val="126"/>
          <w:sz w:val="22"/>
          <w:szCs w:val="22"/>
        </w:rPr>
        <w:t>d</w:t>
      </w:r>
      <w:r>
        <w:rPr>
          <w:color w:val="252525"/>
          <w:w w:val="126"/>
          <w:sz w:val="22"/>
          <w:szCs w:val="22"/>
        </w:rPr>
        <w:t xml:space="preserve">. </w:t>
      </w:r>
      <w:r>
        <w:rPr>
          <w:color w:val="252525"/>
          <w:spacing w:val="12"/>
          <w:w w:val="126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1"/>
          <w:w w:val="138"/>
          <w:sz w:val="22"/>
          <w:szCs w:val="22"/>
        </w:rPr>
        <w:t>e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spacing w:val="-3"/>
          <w:w w:val="138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 xml:space="preserve">e </w:t>
      </w:r>
      <w:r>
        <w:rPr>
          <w:color w:val="252525"/>
          <w:spacing w:val="24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p</w:t>
      </w:r>
      <w:r>
        <w:rPr>
          <w:color w:val="252525"/>
          <w:spacing w:val="1"/>
          <w:w w:val="138"/>
          <w:sz w:val="22"/>
          <w:szCs w:val="22"/>
        </w:rPr>
        <w:t>o</w:t>
      </w:r>
      <w:r>
        <w:rPr>
          <w:color w:val="252525"/>
          <w:spacing w:val="-3"/>
          <w:w w:val="138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-1"/>
          <w:w w:val="138"/>
          <w:sz w:val="22"/>
          <w:szCs w:val="22"/>
        </w:rPr>
        <w:t>i</w:t>
      </w:r>
      <w:r>
        <w:rPr>
          <w:color w:val="252525"/>
          <w:spacing w:val="1"/>
          <w:w w:val="138"/>
          <w:sz w:val="22"/>
          <w:szCs w:val="22"/>
        </w:rPr>
        <w:t>o</w:t>
      </w:r>
      <w:r>
        <w:rPr>
          <w:color w:val="252525"/>
          <w:w w:val="138"/>
          <w:sz w:val="22"/>
          <w:szCs w:val="22"/>
        </w:rPr>
        <w:t>n</w:t>
      </w:r>
      <w:proofErr w:type="gramEnd"/>
      <w:r>
        <w:rPr>
          <w:color w:val="252525"/>
          <w:w w:val="138"/>
          <w:sz w:val="22"/>
          <w:szCs w:val="22"/>
        </w:rPr>
        <w:t xml:space="preserve"> 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3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38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w</w:t>
      </w:r>
      <w:r>
        <w:rPr>
          <w:color w:val="252525"/>
          <w:spacing w:val="-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s</w:t>
      </w:r>
      <w:r>
        <w:rPr>
          <w:color w:val="252525"/>
          <w:spacing w:val="40"/>
          <w:w w:val="133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 xml:space="preserve">h </w:t>
      </w:r>
      <w:r>
        <w:rPr>
          <w:color w:val="252525"/>
          <w:w w:val="134"/>
          <w:sz w:val="22"/>
          <w:szCs w:val="22"/>
        </w:rPr>
        <w:t>pl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1"/>
          <w:w w:val="134"/>
          <w:sz w:val="22"/>
          <w:szCs w:val="22"/>
        </w:rPr>
        <w:t>s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 xml:space="preserve">c  </w:t>
      </w:r>
      <w:r>
        <w:rPr>
          <w:color w:val="252525"/>
          <w:spacing w:val="1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64"/>
          <w:sz w:val="22"/>
          <w:szCs w:val="22"/>
        </w:rPr>
        <w:t xml:space="preserve">t    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 xml:space="preserve">s  </w:t>
      </w:r>
      <w:r>
        <w:rPr>
          <w:color w:val="252525"/>
          <w:spacing w:val="3"/>
          <w:w w:val="134"/>
          <w:sz w:val="22"/>
          <w:szCs w:val="22"/>
        </w:rPr>
        <w:t xml:space="preserve"> 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z w:val="22"/>
          <w:szCs w:val="22"/>
        </w:rPr>
        <w:t xml:space="preserve">    </w:t>
      </w:r>
      <w:r>
        <w:rPr>
          <w:color w:val="252525"/>
          <w:spacing w:val="-9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z w:val="22"/>
          <w:szCs w:val="22"/>
        </w:rPr>
        <w:t xml:space="preserve">    </w:t>
      </w:r>
      <w:r>
        <w:rPr>
          <w:color w:val="252525"/>
          <w:spacing w:val="-6"/>
          <w:sz w:val="22"/>
          <w:szCs w:val="22"/>
        </w:rPr>
        <w:t xml:space="preserve"> 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</w:p>
    <w:p w:rsidR="00C60759" w:rsidRDefault="006144E4">
      <w:pPr>
        <w:spacing w:before="22" w:line="284" w:lineRule="auto"/>
        <w:ind w:right="272"/>
        <w:jc w:val="both"/>
        <w:rPr>
          <w:sz w:val="22"/>
          <w:szCs w:val="22"/>
        </w:rPr>
      </w:pPr>
      <w:r>
        <w:br w:type="column"/>
      </w:r>
      <w:proofErr w:type="gramStart"/>
      <w:r>
        <w:rPr>
          <w:color w:val="252525"/>
          <w:w w:val="135"/>
          <w:sz w:val="22"/>
          <w:szCs w:val="22"/>
        </w:rPr>
        <w:lastRenderedPageBreak/>
        <w:t>c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l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m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3"/>
          <w:w w:val="135"/>
          <w:sz w:val="22"/>
          <w:szCs w:val="22"/>
        </w:rPr>
        <w:t>e</w:t>
      </w:r>
      <w:r>
        <w:rPr>
          <w:color w:val="252525"/>
          <w:spacing w:val="1"/>
          <w:w w:val="135"/>
          <w:sz w:val="22"/>
          <w:szCs w:val="22"/>
        </w:rPr>
        <w:t>s</w:t>
      </w:r>
      <w:proofErr w:type="gramEnd"/>
      <w:r>
        <w:rPr>
          <w:color w:val="252525"/>
          <w:w w:val="135"/>
          <w:sz w:val="22"/>
          <w:szCs w:val="22"/>
        </w:rPr>
        <w:t xml:space="preserve">.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n</w:t>
      </w:r>
      <w:r>
        <w:rPr>
          <w:color w:val="252525"/>
          <w:spacing w:val="24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 xml:space="preserve">l </w:t>
      </w:r>
      <w:proofErr w:type="gramStart"/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33"/>
          <w:w w:val="14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s</w:t>
      </w:r>
      <w:proofErr w:type="gramEnd"/>
      <w:r>
        <w:rPr>
          <w:color w:val="252525"/>
          <w:w w:val="132"/>
          <w:sz w:val="22"/>
          <w:szCs w:val="22"/>
        </w:rPr>
        <w:t xml:space="preserve">  </w:t>
      </w:r>
      <w:r>
        <w:rPr>
          <w:color w:val="252525"/>
          <w:spacing w:val="1"/>
          <w:w w:val="132"/>
          <w:sz w:val="22"/>
          <w:szCs w:val="22"/>
        </w:rPr>
        <w:t>gi</w:t>
      </w:r>
      <w:r>
        <w:rPr>
          <w:color w:val="252525"/>
          <w:spacing w:val="-3"/>
          <w:w w:val="132"/>
          <w:sz w:val="22"/>
          <w:szCs w:val="22"/>
        </w:rPr>
        <w:t>v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 xml:space="preserve">n </w:t>
      </w:r>
      <w:r>
        <w:rPr>
          <w:color w:val="252525"/>
          <w:spacing w:val="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38"/>
          <w:w w:val="136"/>
          <w:sz w:val="22"/>
          <w:szCs w:val="22"/>
        </w:rPr>
        <w:t xml:space="preserve">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3"/>
          <w:w w:val="116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>d</w:t>
      </w:r>
      <w:r>
        <w:rPr>
          <w:color w:val="252525"/>
          <w:spacing w:val="33"/>
          <w:w w:val="141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69"/>
          <w:sz w:val="22"/>
          <w:szCs w:val="22"/>
        </w:rPr>
        <w:t xml:space="preserve">r 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 xml:space="preserve">d </w:t>
      </w:r>
      <w:r>
        <w:rPr>
          <w:color w:val="252525"/>
          <w:spacing w:val="49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 xml:space="preserve">a </w:t>
      </w:r>
      <w:r>
        <w:rPr>
          <w:color w:val="252525"/>
          <w:spacing w:val="52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s</w:t>
      </w:r>
      <w:r>
        <w:rPr>
          <w:color w:val="252525"/>
          <w:spacing w:val="-3"/>
          <w:w w:val="139"/>
          <w:sz w:val="22"/>
          <w:szCs w:val="22"/>
        </w:rPr>
        <w:t>m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 xml:space="preserve">ll  </w:t>
      </w:r>
      <w:r>
        <w:rPr>
          <w:color w:val="252525"/>
          <w:spacing w:val="-3"/>
          <w:w w:val="139"/>
          <w:sz w:val="22"/>
          <w:szCs w:val="22"/>
        </w:rPr>
        <w:t>t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spacing w:val="1"/>
          <w:w w:val="139"/>
          <w:sz w:val="22"/>
          <w:szCs w:val="22"/>
        </w:rPr>
        <w:t>b</w:t>
      </w:r>
      <w:r>
        <w:rPr>
          <w:color w:val="252525"/>
          <w:w w:val="139"/>
          <w:sz w:val="22"/>
          <w:szCs w:val="22"/>
        </w:rPr>
        <w:t xml:space="preserve">le </w:t>
      </w:r>
      <w:r>
        <w:rPr>
          <w:color w:val="252525"/>
          <w:spacing w:val="23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3"/>
          <w:sz w:val="22"/>
          <w:szCs w:val="22"/>
        </w:rPr>
        <w:t>k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pt</w:t>
      </w:r>
      <w:r>
        <w:rPr>
          <w:color w:val="252525"/>
          <w:spacing w:val="4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si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4"/>
          <w:w w:val="132"/>
          <w:sz w:val="22"/>
          <w:szCs w:val="22"/>
        </w:rPr>
        <w:t>n</w:t>
      </w:r>
      <w:r>
        <w:rPr>
          <w:color w:val="252525"/>
          <w:spacing w:val="1"/>
          <w:w w:val="132"/>
          <w:sz w:val="22"/>
          <w:szCs w:val="22"/>
        </w:rPr>
        <w:t>g</w:t>
      </w:r>
      <w:r>
        <w:rPr>
          <w:color w:val="252525"/>
          <w:w w:val="132"/>
          <w:sz w:val="22"/>
          <w:szCs w:val="22"/>
        </w:rPr>
        <w:t>.</w:t>
      </w:r>
      <w:r>
        <w:rPr>
          <w:color w:val="252525"/>
          <w:spacing w:val="26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he</w:t>
      </w:r>
      <w:r>
        <w:rPr>
          <w:color w:val="252525"/>
          <w:spacing w:val="-24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l</w:t>
      </w:r>
      <w:r>
        <w:rPr>
          <w:color w:val="252525"/>
          <w:spacing w:val="-1"/>
          <w:w w:val="138"/>
          <w:sz w:val="22"/>
          <w:szCs w:val="22"/>
        </w:rPr>
        <w:t>s</w:t>
      </w:r>
      <w:r>
        <w:rPr>
          <w:color w:val="252525"/>
          <w:w w:val="138"/>
          <w:sz w:val="22"/>
          <w:szCs w:val="22"/>
        </w:rPr>
        <w:t xml:space="preserve">o </w:t>
      </w:r>
      <w:r>
        <w:rPr>
          <w:color w:val="252525"/>
          <w:spacing w:val="-3"/>
          <w:w w:val="138"/>
          <w:sz w:val="22"/>
          <w:szCs w:val="22"/>
        </w:rPr>
        <w:t>h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38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a</w:t>
      </w:r>
      <w:r>
        <w:rPr>
          <w:color w:val="252525"/>
          <w:spacing w:val="53"/>
          <w:w w:val="138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94"/>
          <w:sz w:val="22"/>
          <w:szCs w:val="22"/>
        </w:rPr>
        <w:t>-</w:t>
      </w:r>
      <w:proofErr w:type="gramStart"/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22"/>
          <w:sz w:val="22"/>
          <w:szCs w:val="22"/>
        </w:rPr>
        <w:t xml:space="preserve"> </w:t>
      </w:r>
      <w:r>
        <w:rPr>
          <w:color w:val="252525"/>
          <w:spacing w:val="5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>x</w:t>
      </w:r>
      <w:proofErr w:type="gramEnd"/>
      <w:r>
        <w:rPr>
          <w:color w:val="252525"/>
          <w:w w:val="142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m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g   the  </w:t>
      </w:r>
      <w:r>
        <w:rPr>
          <w:color w:val="252525"/>
          <w:spacing w:val="12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 xml:space="preserve">d </w:t>
      </w:r>
      <w:proofErr w:type="spellStart"/>
      <w:r>
        <w:rPr>
          <w:color w:val="252525"/>
          <w:w w:val="137"/>
          <w:sz w:val="22"/>
          <w:szCs w:val="22"/>
        </w:rPr>
        <w:t>K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13"/>
          <w:sz w:val="22"/>
          <w:szCs w:val="22"/>
        </w:rPr>
        <w:t>Y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w w:val="151"/>
          <w:sz w:val="22"/>
          <w:szCs w:val="22"/>
        </w:rPr>
        <w:t>a</w:t>
      </w:r>
      <w:proofErr w:type="spellEnd"/>
      <w:r>
        <w:rPr>
          <w:color w:val="252525"/>
          <w:spacing w:val="20"/>
          <w:w w:val="151"/>
          <w:sz w:val="22"/>
          <w:szCs w:val="22"/>
        </w:rPr>
        <w:t xml:space="preserve">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22"/>
          <w:sz w:val="22"/>
          <w:szCs w:val="22"/>
        </w:rPr>
        <w:t>La</w:t>
      </w:r>
      <w:r>
        <w:rPr>
          <w:color w:val="252525"/>
          <w:spacing w:val="-2"/>
          <w:w w:val="122"/>
          <w:sz w:val="22"/>
          <w:szCs w:val="22"/>
        </w:rPr>
        <w:t>k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22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 xml:space="preserve">. </w:t>
      </w:r>
      <w:r>
        <w:rPr>
          <w:color w:val="252525"/>
          <w:spacing w:val="1"/>
          <w:w w:val="122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he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9"/>
          <w:sz w:val="22"/>
          <w:szCs w:val="22"/>
        </w:rPr>
        <w:t>u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>n</w:t>
      </w:r>
      <w:r>
        <w:rPr>
          <w:color w:val="252525"/>
          <w:spacing w:val="6"/>
          <w:w w:val="14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29"/>
          <w:w w:val="136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6"/>
          <w:sz w:val="22"/>
          <w:szCs w:val="22"/>
        </w:rPr>
        <w:t xml:space="preserve"> </w:t>
      </w:r>
      <w:r>
        <w:rPr>
          <w:color w:val="252525"/>
          <w:spacing w:val="-3"/>
          <w:w w:val="130"/>
          <w:sz w:val="22"/>
          <w:szCs w:val="22"/>
        </w:rPr>
        <w:t>w</w:t>
      </w:r>
      <w:r>
        <w:rPr>
          <w:color w:val="252525"/>
          <w:spacing w:val="1"/>
          <w:w w:val="130"/>
          <w:sz w:val="22"/>
          <w:szCs w:val="22"/>
        </w:rPr>
        <w:t>a</w:t>
      </w:r>
      <w:r>
        <w:rPr>
          <w:color w:val="252525"/>
          <w:w w:val="130"/>
          <w:sz w:val="22"/>
          <w:szCs w:val="22"/>
        </w:rPr>
        <w:t>s</w:t>
      </w:r>
      <w:proofErr w:type="gramEnd"/>
      <w:r>
        <w:rPr>
          <w:color w:val="252525"/>
          <w:spacing w:val="44"/>
          <w:w w:val="130"/>
          <w:sz w:val="22"/>
          <w:szCs w:val="22"/>
        </w:rPr>
        <w:t xml:space="preserve"> </w:t>
      </w:r>
      <w:r>
        <w:rPr>
          <w:color w:val="252525"/>
          <w:spacing w:val="-1"/>
          <w:w w:val="130"/>
          <w:sz w:val="22"/>
          <w:szCs w:val="22"/>
        </w:rPr>
        <w:t>d</w:t>
      </w:r>
      <w:r>
        <w:rPr>
          <w:color w:val="252525"/>
          <w:spacing w:val="1"/>
          <w:w w:val="130"/>
          <w:sz w:val="22"/>
          <w:szCs w:val="22"/>
        </w:rPr>
        <w:t>o</w:t>
      </w:r>
      <w:r>
        <w:rPr>
          <w:color w:val="252525"/>
          <w:spacing w:val="-1"/>
          <w:w w:val="130"/>
          <w:sz w:val="22"/>
          <w:szCs w:val="22"/>
        </w:rPr>
        <w:t>n</w:t>
      </w:r>
      <w:r>
        <w:rPr>
          <w:color w:val="252525"/>
          <w:w w:val="130"/>
          <w:sz w:val="22"/>
          <w:szCs w:val="22"/>
        </w:rPr>
        <w:t>e</w:t>
      </w:r>
      <w:r>
        <w:rPr>
          <w:color w:val="252525"/>
          <w:spacing w:val="26"/>
          <w:w w:val="130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>n</w:t>
      </w:r>
    </w:p>
    <w:p w:rsidR="00C60759" w:rsidRDefault="006144E4">
      <w:pPr>
        <w:spacing w:before="2" w:line="284" w:lineRule="auto"/>
        <w:ind w:left="-38" w:right="310"/>
        <w:jc w:val="right"/>
        <w:rPr>
          <w:sz w:val="22"/>
          <w:szCs w:val="22"/>
        </w:rPr>
      </w:pPr>
      <w:r>
        <w:pict>
          <v:shape id="_x0000_s1039" type="#_x0000_t75" style="position:absolute;left:0;text-align:left;margin-left:428.75pt;margin-top:395.8pt;width:108pt;height:80.65pt;z-index:-251653120;mso-position-horizontal-relative:page">
            <v:imagedata r:id="rId20" o:title=""/>
            <w10:wrap anchorx="page"/>
          </v:shape>
        </w:pic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130"/>
          <w:sz w:val="22"/>
          <w:szCs w:val="22"/>
        </w:rPr>
        <w:t>4</w:t>
      </w:r>
      <w:proofErr w:type="spellStart"/>
      <w:r>
        <w:rPr>
          <w:color w:val="252525"/>
          <w:w w:val="164"/>
          <w:position w:val="8"/>
          <w:sz w:val="11"/>
          <w:szCs w:val="11"/>
        </w:rPr>
        <w:t>t</w:t>
      </w:r>
      <w:r>
        <w:rPr>
          <w:color w:val="252525"/>
          <w:w w:val="133"/>
          <w:position w:val="8"/>
          <w:sz w:val="11"/>
          <w:szCs w:val="11"/>
        </w:rPr>
        <w:t>h</w:t>
      </w:r>
      <w:proofErr w:type="spellEnd"/>
      <w:r>
        <w:rPr>
          <w:color w:val="252525"/>
          <w:position w:val="8"/>
          <w:sz w:val="11"/>
          <w:szCs w:val="11"/>
        </w:rPr>
        <w:t xml:space="preserve">        </w:t>
      </w:r>
      <w:r>
        <w:rPr>
          <w:color w:val="252525"/>
          <w:spacing w:val="-9"/>
          <w:position w:val="8"/>
          <w:sz w:val="11"/>
          <w:szCs w:val="11"/>
        </w:rPr>
        <w:t xml:space="preserve"> </w:t>
      </w:r>
      <w:r>
        <w:rPr>
          <w:color w:val="252525"/>
          <w:spacing w:val="-1"/>
          <w:w w:val="141"/>
          <w:sz w:val="22"/>
          <w:szCs w:val="22"/>
        </w:rPr>
        <w:t>F</w:t>
      </w:r>
      <w:r>
        <w:rPr>
          <w:color w:val="252525"/>
          <w:spacing w:val="-3"/>
          <w:w w:val="141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br</w:t>
      </w:r>
      <w:r>
        <w:rPr>
          <w:color w:val="252525"/>
          <w:spacing w:val="-4"/>
          <w:w w:val="141"/>
          <w:sz w:val="22"/>
          <w:szCs w:val="22"/>
        </w:rPr>
        <w:t>u</w:t>
      </w:r>
      <w:r>
        <w:rPr>
          <w:color w:val="252525"/>
          <w:spacing w:val="-1"/>
          <w:w w:val="141"/>
          <w:sz w:val="22"/>
          <w:szCs w:val="22"/>
        </w:rPr>
        <w:t>a</w:t>
      </w:r>
      <w:r>
        <w:rPr>
          <w:color w:val="252525"/>
          <w:spacing w:val="1"/>
          <w:w w:val="141"/>
          <w:sz w:val="22"/>
          <w:szCs w:val="22"/>
        </w:rPr>
        <w:t>r</w:t>
      </w:r>
      <w:r>
        <w:rPr>
          <w:color w:val="252525"/>
          <w:w w:val="141"/>
          <w:sz w:val="22"/>
          <w:szCs w:val="22"/>
        </w:rPr>
        <w:t xml:space="preserve">y  </w:t>
      </w:r>
      <w:r>
        <w:rPr>
          <w:color w:val="252525"/>
          <w:spacing w:val="10"/>
          <w:w w:val="141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spacing w:val="-2"/>
          <w:w w:val="86"/>
          <w:sz w:val="22"/>
          <w:szCs w:val="22"/>
        </w:rPr>
        <w:t>1</w:t>
      </w:r>
      <w:r>
        <w:rPr>
          <w:color w:val="252525"/>
          <w:spacing w:val="-2"/>
          <w:w w:val="108"/>
          <w:sz w:val="22"/>
          <w:szCs w:val="22"/>
        </w:rPr>
        <w:t>5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  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-1"/>
          <w:w w:val="134"/>
          <w:sz w:val="22"/>
          <w:szCs w:val="22"/>
        </w:rPr>
        <w:t>d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 xml:space="preserve">y    </w:t>
      </w:r>
      <w:r>
        <w:rPr>
          <w:color w:val="252525"/>
          <w:spacing w:val="43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b</w:t>
      </w:r>
      <w:r>
        <w:rPr>
          <w:color w:val="252525"/>
          <w:spacing w:val="-3"/>
          <w:w w:val="134"/>
          <w:sz w:val="22"/>
          <w:szCs w:val="22"/>
        </w:rPr>
        <w:t>e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 xml:space="preserve">g   </w:t>
      </w:r>
      <w:r>
        <w:rPr>
          <w:color w:val="252525"/>
          <w:spacing w:val="72"/>
          <w:w w:val="134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V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76"/>
          <w:sz w:val="22"/>
          <w:szCs w:val="22"/>
        </w:rPr>
        <w:t>’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-1"/>
          <w:w w:val="134"/>
          <w:sz w:val="22"/>
          <w:szCs w:val="22"/>
        </w:rPr>
        <w:t>D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38"/>
          <w:sz w:val="22"/>
          <w:szCs w:val="22"/>
        </w:rPr>
        <w:t>y</w:t>
      </w:r>
      <w:proofErr w:type="gramStart"/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0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12"/>
          <w:sz w:val="22"/>
          <w:szCs w:val="22"/>
        </w:rPr>
        <w:t xml:space="preserve">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35"/>
          <w:sz w:val="22"/>
          <w:szCs w:val="22"/>
        </w:rPr>
        <w:t>to</w:t>
      </w:r>
      <w:r>
        <w:rPr>
          <w:color w:val="252525"/>
          <w:spacing w:val="6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4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c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26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o</w:t>
      </w:r>
      <w:r>
        <w:rPr>
          <w:color w:val="252525"/>
          <w:spacing w:val="6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he</w:t>
      </w:r>
      <w:r>
        <w:rPr>
          <w:color w:val="252525"/>
          <w:spacing w:val="9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l</w:t>
      </w:r>
      <w:r>
        <w:rPr>
          <w:color w:val="252525"/>
          <w:spacing w:val="1"/>
          <w:w w:val="135"/>
          <w:sz w:val="22"/>
          <w:szCs w:val="22"/>
        </w:rPr>
        <w:t>ov</w:t>
      </w:r>
      <w:r>
        <w:rPr>
          <w:color w:val="252525"/>
          <w:w w:val="135"/>
          <w:sz w:val="22"/>
          <w:szCs w:val="22"/>
        </w:rPr>
        <w:t>e</w:t>
      </w:r>
      <w:r>
        <w:rPr>
          <w:color w:val="252525"/>
          <w:spacing w:val="-30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w w:val="135"/>
          <w:sz w:val="22"/>
          <w:szCs w:val="22"/>
        </w:rPr>
        <w:t>k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ow</w:t>
      </w:r>
      <w:r>
        <w:rPr>
          <w:color w:val="252525"/>
          <w:w w:val="135"/>
          <w:sz w:val="22"/>
          <w:szCs w:val="22"/>
        </w:rPr>
        <w:t>l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4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ge</w:t>
      </w:r>
      <w:r>
        <w:rPr>
          <w:color w:val="252525"/>
          <w:w w:val="135"/>
          <w:sz w:val="22"/>
          <w:szCs w:val="22"/>
        </w:rPr>
        <w:t xml:space="preserve">. </w:t>
      </w:r>
      <w:r>
        <w:rPr>
          <w:color w:val="252525"/>
          <w:spacing w:val="47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 xml:space="preserve">s  </w:t>
      </w:r>
      <w:r>
        <w:rPr>
          <w:color w:val="252525"/>
          <w:spacing w:val="48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 xml:space="preserve">a   </w:t>
      </w:r>
      <w:r>
        <w:rPr>
          <w:color w:val="252525"/>
          <w:spacing w:val="6"/>
          <w:w w:val="135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proofErr w:type="gramStart"/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4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w</w:t>
      </w:r>
      <w:r>
        <w:rPr>
          <w:color w:val="252525"/>
          <w:w w:val="132"/>
          <w:sz w:val="22"/>
          <w:szCs w:val="22"/>
        </w:rPr>
        <w:t>e</w:t>
      </w:r>
      <w:proofErr w:type="gramEnd"/>
      <w:r>
        <w:rPr>
          <w:color w:val="252525"/>
          <w:spacing w:val="23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53"/>
          <w:w w:val="132"/>
          <w:sz w:val="22"/>
          <w:szCs w:val="22"/>
        </w:rPr>
        <w:t xml:space="preserve">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K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9"/>
          <w:sz w:val="22"/>
          <w:szCs w:val="22"/>
        </w:rPr>
        <w:t xml:space="preserve">r </w:t>
      </w:r>
      <w:proofErr w:type="gramStart"/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22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3"/>
          <w:w w:val="136"/>
          <w:sz w:val="22"/>
          <w:szCs w:val="22"/>
        </w:rPr>
        <w:t>m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l</w:t>
      </w:r>
      <w:proofErr w:type="gramEnd"/>
      <w:r>
        <w:rPr>
          <w:color w:val="252525"/>
          <w:spacing w:val="32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w w:val="136"/>
          <w:sz w:val="22"/>
          <w:szCs w:val="22"/>
        </w:rPr>
        <w:t xml:space="preserve">u </w:t>
      </w:r>
      <w:r>
        <w:rPr>
          <w:color w:val="252525"/>
          <w:spacing w:val="7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04"/>
          <w:sz w:val="22"/>
          <w:szCs w:val="22"/>
        </w:rPr>
        <w:t>S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-1"/>
          <w:w w:val="136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or</w:t>
      </w:r>
      <w:r>
        <w:rPr>
          <w:color w:val="252525"/>
          <w:w w:val="136"/>
          <w:sz w:val="22"/>
          <w:szCs w:val="22"/>
        </w:rPr>
        <w:t xml:space="preserve">um  </w:t>
      </w:r>
      <w:r>
        <w:rPr>
          <w:color w:val="252525"/>
          <w:spacing w:val="1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w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 xml:space="preserve">o </w:t>
      </w:r>
      <w:r>
        <w:rPr>
          <w:color w:val="252525"/>
          <w:spacing w:val="61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z w:val="22"/>
          <w:szCs w:val="22"/>
        </w:rPr>
        <w:t xml:space="preserve">   </w:t>
      </w:r>
      <w:r>
        <w:rPr>
          <w:color w:val="252525"/>
          <w:spacing w:val="2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2"/>
          <w:sz w:val="22"/>
          <w:szCs w:val="22"/>
        </w:rPr>
        <w:t>eve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 xml:space="preserve">t. </w:t>
      </w:r>
      <w:r>
        <w:rPr>
          <w:color w:val="252525"/>
          <w:spacing w:val="62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 xml:space="preserve">n </w:t>
      </w:r>
      <w:r>
        <w:rPr>
          <w:color w:val="252525"/>
          <w:spacing w:val="67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s</w:t>
      </w:r>
      <w:proofErr w:type="gram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43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spacing w:val="-3"/>
          <w:w w:val="132"/>
          <w:sz w:val="22"/>
          <w:szCs w:val="22"/>
        </w:rPr>
        <w:t>p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 xml:space="preserve">ch, </w:t>
      </w:r>
      <w:r>
        <w:rPr>
          <w:color w:val="252525"/>
          <w:spacing w:val="4"/>
          <w:w w:val="132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0"/>
          <w:sz w:val="22"/>
          <w:szCs w:val="22"/>
        </w:rPr>
        <w:t>s</w:t>
      </w:r>
      <w:r>
        <w:rPr>
          <w:color w:val="252525"/>
          <w:spacing w:val="-1"/>
          <w:w w:val="130"/>
          <w:sz w:val="22"/>
          <w:szCs w:val="22"/>
        </w:rPr>
        <w:t>a</w:t>
      </w:r>
      <w:r>
        <w:rPr>
          <w:color w:val="252525"/>
          <w:spacing w:val="1"/>
          <w:w w:val="130"/>
          <w:sz w:val="22"/>
          <w:szCs w:val="22"/>
        </w:rPr>
        <w:t>i</w:t>
      </w:r>
      <w:r>
        <w:rPr>
          <w:color w:val="252525"/>
          <w:w w:val="130"/>
          <w:sz w:val="22"/>
          <w:szCs w:val="22"/>
        </w:rPr>
        <w:t>d</w:t>
      </w:r>
      <w:r>
        <w:rPr>
          <w:color w:val="252525"/>
          <w:spacing w:val="25"/>
          <w:w w:val="130"/>
          <w:sz w:val="22"/>
          <w:szCs w:val="22"/>
        </w:rPr>
        <w:t xml:space="preserve"> </w:t>
      </w:r>
      <w:r>
        <w:rPr>
          <w:color w:val="252525"/>
          <w:w w:val="130"/>
          <w:sz w:val="22"/>
          <w:szCs w:val="22"/>
        </w:rPr>
        <w:t>h</w:t>
      </w:r>
      <w:r>
        <w:rPr>
          <w:color w:val="252525"/>
          <w:spacing w:val="1"/>
          <w:w w:val="130"/>
          <w:sz w:val="22"/>
          <w:szCs w:val="22"/>
        </w:rPr>
        <w:t>o</w:t>
      </w:r>
      <w:r>
        <w:rPr>
          <w:color w:val="252525"/>
          <w:w w:val="130"/>
          <w:sz w:val="22"/>
          <w:szCs w:val="22"/>
        </w:rPr>
        <w:t>w</w:t>
      </w:r>
      <w:r>
        <w:rPr>
          <w:color w:val="252525"/>
          <w:spacing w:val="-2"/>
          <w:w w:val="130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w w:val="127"/>
          <w:sz w:val="22"/>
          <w:szCs w:val="22"/>
        </w:rPr>
        <w:t>he</w:t>
      </w:r>
      <w:r>
        <w:rPr>
          <w:color w:val="252525"/>
          <w:spacing w:val="14"/>
          <w:w w:val="127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4"/>
          <w:sz w:val="22"/>
          <w:szCs w:val="22"/>
        </w:rPr>
        <w:t>wi</w:t>
      </w:r>
      <w:r>
        <w:rPr>
          <w:color w:val="252525"/>
          <w:w w:val="134"/>
          <w:sz w:val="22"/>
          <w:szCs w:val="22"/>
        </w:rPr>
        <w:t>th</w:t>
      </w:r>
      <w:r>
        <w:rPr>
          <w:color w:val="252525"/>
          <w:spacing w:val="33"/>
          <w:w w:val="134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t</w:t>
      </w:r>
      <w:r>
        <w:rPr>
          <w:color w:val="252525"/>
          <w:w w:val="134"/>
          <w:sz w:val="22"/>
          <w:szCs w:val="22"/>
        </w:rPr>
        <w:t>he</w:t>
      </w:r>
      <w:r>
        <w:rPr>
          <w:color w:val="252525"/>
          <w:spacing w:val="26"/>
          <w:w w:val="134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v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ll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g</w:t>
      </w:r>
      <w:r>
        <w:rPr>
          <w:color w:val="252525"/>
          <w:w w:val="134"/>
          <w:sz w:val="22"/>
          <w:szCs w:val="22"/>
        </w:rPr>
        <w:t>e</w:t>
      </w:r>
      <w:r>
        <w:rPr>
          <w:color w:val="252525"/>
          <w:spacing w:val="6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8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w w:val="139"/>
          <w:sz w:val="22"/>
          <w:szCs w:val="22"/>
        </w:rPr>
        <w:t xml:space="preserve">the  </w:t>
      </w:r>
      <w:r>
        <w:rPr>
          <w:color w:val="252525"/>
          <w:spacing w:val="28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spacing w:val="-1"/>
          <w:w w:val="139"/>
          <w:sz w:val="22"/>
          <w:szCs w:val="22"/>
        </w:rPr>
        <w:t>ni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-1"/>
          <w:w w:val="139"/>
          <w:sz w:val="22"/>
          <w:szCs w:val="22"/>
        </w:rPr>
        <w:t>i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-1"/>
          <w:w w:val="139"/>
          <w:sz w:val="22"/>
          <w:szCs w:val="22"/>
        </w:rPr>
        <w:t>i</w:t>
      </w:r>
      <w:r>
        <w:rPr>
          <w:color w:val="252525"/>
          <w:spacing w:val="1"/>
          <w:w w:val="139"/>
          <w:sz w:val="22"/>
          <w:szCs w:val="22"/>
        </w:rPr>
        <w:t>v</w:t>
      </w:r>
      <w:r>
        <w:rPr>
          <w:color w:val="252525"/>
          <w:w w:val="139"/>
          <w:sz w:val="22"/>
          <w:szCs w:val="22"/>
        </w:rPr>
        <w:t xml:space="preserve">e  </w:t>
      </w:r>
      <w:r>
        <w:rPr>
          <w:color w:val="252525"/>
          <w:spacing w:val="57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1"/>
          <w:w w:val="139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 xml:space="preserve">d  </w:t>
      </w:r>
      <w:r>
        <w:rPr>
          <w:color w:val="252525"/>
          <w:spacing w:val="42"/>
          <w:w w:val="139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5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 xml:space="preserve">to </w:t>
      </w:r>
      <w:r>
        <w:rPr>
          <w:color w:val="252525"/>
          <w:spacing w:val="23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6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o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 xml:space="preserve">t  </w:t>
      </w:r>
      <w:r>
        <w:rPr>
          <w:color w:val="252525"/>
          <w:spacing w:val="20"/>
          <w:w w:val="136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</w:t>
      </w:r>
      <w:r>
        <w:rPr>
          <w:color w:val="252525"/>
          <w:spacing w:val="2"/>
          <w:sz w:val="22"/>
          <w:szCs w:val="22"/>
        </w:rPr>
        <w:t xml:space="preserve"> </w:t>
      </w:r>
      <w:r>
        <w:rPr>
          <w:color w:val="252525"/>
          <w:w w:val="128"/>
          <w:sz w:val="22"/>
          <w:szCs w:val="22"/>
        </w:rPr>
        <w:t>h</w:t>
      </w:r>
      <w:r>
        <w:rPr>
          <w:color w:val="252525"/>
          <w:spacing w:val="1"/>
          <w:w w:val="128"/>
          <w:sz w:val="22"/>
          <w:szCs w:val="22"/>
        </w:rPr>
        <w:t>e</w:t>
      </w:r>
      <w:r>
        <w:rPr>
          <w:color w:val="252525"/>
          <w:w w:val="128"/>
          <w:sz w:val="22"/>
          <w:szCs w:val="22"/>
        </w:rPr>
        <w:t xml:space="preserve">lp  </w:t>
      </w:r>
      <w:r>
        <w:rPr>
          <w:color w:val="252525"/>
          <w:spacing w:val="35"/>
          <w:w w:val="128"/>
          <w:sz w:val="22"/>
          <w:szCs w:val="22"/>
        </w:rPr>
        <w:t xml:space="preserve"> </w:t>
      </w:r>
      <w:r>
        <w:rPr>
          <w:color w:val="252525"/>
          <w:spacing w:val="-4"/>
          <w:w w:val="128"/>
          <w:sz w:val="22"/>
          <w:szCs w:val="22"/>
        </w:rPr>
        <w:t>n</w:t>
      </w:r>
      <w:r>
        <w:rPr>
          <w:color w:val="252525"/>
          <w:spacing w:val="1"/>
          <w:w w:val="128"/>
          <w:sz w:val="22"/>
          <w:szCs w:val="22"/>
        </w:rPr>
        <w:t>ee</w:t>
      </w:r>
      <w:r>
        <w:rPr>
          <w:color w:val="252525"/>
          <w:spacing w:val="-4"/>
          <w:w w:val="128"/>
          <w:sz w:val="22"/>
          <w:szCs w:val="22"/>
        </w:rPr>
        <w:t>d</w:t>
      </w:r>
      <w:r>
        <w:rPr>
          <w:color w:val="252525"/>
          <w:spacing w:val="1"/>
          <w:w w:val="128"/>
          <w:sz w:val="22"/>
          <w:szCs w:val="22"/>
        </w:rPr>
        <w:t>e</w:t>
      </w:r>
      <w:r>
        <w:rPr>
          <w:color w:val="252525"/>
          <w:w w:val="128"/>
          <w:sz w:val="22"/>
          <w:szCs w:val="22"/>
        </w:rPr>
        <w:t xml:space="preserve">d  </w:t>
      </w:r>
      <w:r>
        <w:rPr>
          <w:color w:val="252525"/>
          <w:spacing w:val="42"/>
          <w:w w:val="128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33"/>
          <w:sz w:val="22"/>
          <w:szCs w:val="22"/>
        </w:rPr>
        <w:t>eve</w:t>
      </w:r>
      <w:r>
        <w:rPr>
          <w:color w:val="252525"/>
          <w:w w:val="133"/>
          <w:sz w:val="22"/>
          <w:szCs w:val="22"/>
        </w:rPr>
        <w:t>l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58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w w:val="133"/>
          <w:sz w:val="22"/>
          <w:szCs w:val="22"/>
        </w:rPr>
        <w:t>uc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spacing w:val="-3"/>
          <w:w w:val="133"/>
          <w:sz w:val="22"/>
          <w:szCs w:val="22"/>
        </w:rPr>
        <w:t>t</w:t>
      </w:r>
      <w:r>
        <w:rPr>
          <w:color w:val="252525"/>
          <w:spacing w:val="1"/>
          <w:w w:val="133"/>
          <w:sz w:val="22"/>
          <w:szCs w:val="22"/>
        </w:rPr>
        <w:t>io</w:t>
      </w:r>
      <w:r>
        <w:rPr>
          <w:color w:val="252525"/>
          <w:w w:val="133"/>
          <w:sz w:val="22"/>
          <w:szCs w:val="22"/>
        </w:rPr>
        <w:t xml:space="preserve">n </w:t>
      </w:r>
      <w:r>
        <w:rPr>
          <w:color w:val="252525"/>
          <w:spacing w:val="3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 xml:space="preserve">n </w:t>
      </w:r>
      <w:r>
        <w:rPr>
          <w:color w:val="252525"/>
          <w:spacing w:val="37"/>
          <w:w w:val="13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5"/>
          <w:sz w:val="22"/>
          <w:szCs w:val="22"/>
        </w:rPr>
        <w:t>vi</w:t>
      </w:r>
      <w:r>
        <w:rPr>
          <w:color w:val="252525"/>
          <w:w w:val="135"/>
          <w:sz w:val="22"/>
          <w:szCs w:val="22"/>
        </w:rPr>
        <w:t>ll</w:t>
      </w:r>
      <w:r>
        <w:rPr>
          <w:color w:val="252525"/>
          <w:spacing w:val="-1"/>
          <w:w w:val="135"/>
          <w:sz w:val="22"/>
          <w:szCs w:val="22"/>
        </w:rPr>
        <w:t>a</w:t>
      </w:r>
      <w:r>
        <w:rPr>
          <w:color w:val="252525"/>
          <w:spacing w:val="1"/>
          <w:w w:val="135"/>
          <w:sz w:val="22"/>
          <w:szCs w:val="22"/>
        </w:rPr>
        <w:t>ge</w:t>
      </w:r>
      <w:r>
        <w:rPr>
          <w:color w:val="252525"/>
          <w:w w:val="135"/>
          <w:sz w:val="22"/>
          <w:szCs w:val="22"/>
        </w:rPr>
        <w:t xml:space="preserve">. </w:t>
      </w:r>
      <w:r>
        <w:rPr>
          <w:color w:val="252525"/>
          <w:spacing w:val="21"/>
          <w:w w:val="135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 xml:space="preserve">t </w:t>
      </w:r>
      <w:r>
        <w:rPr>
          <w:color w:val="252525"/>
          <w:spacing w:val="73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w</w:t>
      </w:r>
      <w:r>
        <w:rPr>
          <w:color w:val="252525"/>
          <w:spacing w:val="-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s</w:t>
      </w:r>
      <w:proofErr w:type="gramEnd"/>
      <w:r>
        <w:rPr>
          <w:color w:val="252525"/>
          <w:w w:val="135"/>
          <w:sz w:val="22"/>
          <w:szCs w:val="22"/>
        </w:rPr>
        <w:t xml:space="preserve"> </w:t>
      </w:r>
      <w:r>
        <w:rPr>
          <w:color w:val="252525"/>
          <w:spacing w:val="51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 xml:space="preserve">a </w:t>
      </w:r>
      <w:r>
        <w:rPr>
          <w:color w:val="252525"/>
          <w:spacing w:val="70"/>
          <w:w w:val="135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 xml:space="preserve">t </w:t>
      </w:r>
      <w:r>
        <w:rPr>
          <w:color w:val="252525"/>
          <w:spacing w:val="60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  </w:t>
      </w:r>
      <w:r>
        <w:rPr>
          <w:color w:val="252525"/>
          <w:spacing w:val="-18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a</w:t>
      </w:r>
      <w:r>
        <w:rPr>
          <w:color w:val="252525"/>
          <w:w w:val="131"/>
          <w:sz w:val="22"/>
          <w:szCs w:val="22"/>
        </w:rPr>
        <w:t>s</w:t>
      </w:r>
      <w:r>
        <w:rPr>
          <w:color w:val="252525"/>
          <w:spacing w:val="27"/>
          <w:w w:val="131"/>
          <w:sz w:val="22"/>
          <w:szCs w:val="22"/>
        </w:rPr>
        <w:t xml:space="preserve"> </w:t>
      </w:r>
      <w:r>
        <w:rPr>
          <w:color w:val="252525"/>
          <w:spacing w:val="-3"/>
          <w:w w:val="131"/>
          <w:sz w:val="22"/>
          <w:szCs w:val="22"/>
        </w:rPr>
        <w:t>w</w:t>
      </w:r>
      <w:r>
        <w:rPr>
          <w:color w:val="252525"/>
          <w:spacing w:val="1"/>
          <w:w w:val="131"/>
          <w:sz w:val="22"/>
          <w:szCs w:val="22"/>
        </w:rPr>
        <w:t>e</w:t>
      </w:r>
      <w:r>
        <w:rPr>
          <w:color w:val="252525"/>
          <w:w w:val="131"/>
          <w:sz w:val="22"/>
          <w:szCs w:val="22"/>
        </w:rPr>
        <w:t xml:space="preserve">ll </w:t>
      </w:r>
      <w:r>
        <w:rPr>
          <w:color w:val="252525"/>
          <w:spacing w:val="1"/>
          <w:w w:val="131"/>
          <w:sz w:val="22"/>
          <w:szCs w:val="22"/>
        </w:rPr>
        <w:t>a</w:t>
      </w:r>
      <w:r>
        <w:rPr>
          <w:color w:val="252525"/>
          <w:w w:val="131"/>
          <w:sz w:val="22"/>
          <w:szCs w:val="22"/>
        </w:rPr>
        <w:t>s</w:t>
      </w:r>
      <w:r>
        <w:rPr>
          <w:color w:val="252525"/>
          <w:spacing w:val="27"/>
          <w:w w:val="131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8"/>
          <w:sz w:val="22"/>
          <w:szCs w:val="22"/>
        </w:rPr>
        <w:t xml:space="preserve"> </w:t>
      </w:r>
      <w:r>
        <w:rPr>
          <w:color w:val="252525"/>
          <w:spacing w:val="-4"/>
          <w:w w:val="132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s</w:t>
      </w:r>
      <w:r>
        <w:rPr>
          <w:color w:val="252525"/>
          <w:spacing w:val="15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to</w:t>
      </w:r>
      <w:r>
        <w:rPr>
          <w:color w:val="252525"/>
          <w:spacing w:val="19"/>
          <w:w w:val="132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</w:t>
      </w:r>
      <w:r>
        <w:rPr>
          <w:color w:val="252525"/>
          <w:spacing w:val="29"/>
          <w:sz w:val="22"/>
          <w:szCs w:val="22"/>
        </w:rPr>
        <w:t xml:space="preserve"> 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w w:val="122"/>
          <w:sz w:val="22"/>
          <w:szCs w:val="22"/>
        </w:rPr>
        <w:t xml:space="preserve">le </w:t>
      </w:r>
      <w:r>
        <w:rPr>
          <w:color w:val="252525"/>
          <w:w w:val="133"/>
          <w:sz w:val="22"/>
          <w:szCs w:val="22"/>
        </w:rPr>
        <w:t>to</w:t>
      </w:r>
      <w:r>
        <w:rPr>
          <w:color w:val="252525"/>
          <w:spacing w:val="56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c</w:t>
      </w:r>
      <w:r>
        <w:rPr>
          <w:color w:val="252525"/>
          <w:spacing w:val="-3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3"/>
          <w:w w:val="133"/>
          <w:sz w:val="22"/>
          <w:szCs w:val="22"/>
        </w:rPr>
        <w:t>e</w:t>
      </w:r>
      <w:r>
        <w:rPr>
          <w:color w:val="252525"/>
          <w:spacing w:val="1"/>
          <w:w w:val="133"/>
          <w:sz w:val="22"/>
          <w:szCs w:val="22"/>
        </w:rPr>
        <w:t>v</w:t>
      </w:r>
      <w:r>
        <w:rPr>
          <w:color w:val="252525"/>
          <w:w w:val="133"/>
          <w:sz w:val="22"/>
          <w:szCs w:val="22"/>
        </w:rPr>
        <w:t>e</w:t>
      </w:r>
      <w:r>
        <w:rPr>
          <w:color w:val="252525"/>
          <w:spacing w:val="52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t</w:t>
      </w:r>
      <w:r>
        <w:rPr>
          <w:color w:val="252525"/>
          <w:spacing w:val="-3"/>
          <w:w w:val="133"/>
          <w:sz w:val="22"/>
          <w:szCs w:val="22"/>
        </w:rPr>
        <w:t>h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s</w:t>
      </w:r>
      <w:r>
        <w:rPr>
          <w:color w:val="252525"/>
          <w:spacing w:val="59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f</w:t>
      </w:r>
      <w:r>
        <w:rPr>
          <w:color w:val="252525"/>
          <w:spacing w:val="-3"/>
          <w:w w:val="133"/>
          <w:sz w:val="22"/>
          <w:szCs w:val="22"/>
        </w:rPr>
        <w:t>e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t.</w:t>
      </w:r>
      <w:r>
        <w:rPr>
          <w:color w:val="252525"/>
          <w:spacing w:val="58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0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w w:val="134"/>
          <w:sz w:val="22"/>
          <w:szCs w:val="22"/>
        </w:rPr>
        <w:t>th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spacing w:val="-3"/>
          <w:w w:val="134"/>
          <w:sz w:val="22"/>
          <w:szCs w:val="22"/>
        </w:rPr>
        <w:t>u</w:t>
      </w:r>
      <w:r>
        <w:rPr>
          <w:color w:val="252525"/>
          <w:spacing w:val="1"/>
          <w:w w:val="134"/>
          <w:sz w:val="22"/>
          <w:szCs w:val="22"/>
        </w:rPr>
        <w:t>g</w:t>
      </w:r>
      <w:r>
        <w:rPr>
          <w:color w:val="252525"/>
          <w:w w:val="134"/>
          <w:sz w:val="22"/>
          <w:szCs w:val="22"/>
        </w:rPr>
        <w:t>h</w:t>
      </w:r>
      <w:r>
        <w:rPr>
          <w:color w:val="252525"/>
          <w:spacing w:val="19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32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14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a</w:t>
      </w:r>
      <w:r>
        <w:rPr>
          <w:color w:val="252525"/>
          <w:spacing w:val="45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s</w:t>
      </w:r>
      <w:r>
        <w:rPr>
          <w:color w:val="252525"/>
          <w:spacing w:val="-3"/>
          <w:w w:val="134"/>
          <w:sz w:val="22"/>
          <w:szCs w:val="22"/>
        </w:rPr>
        <w:t>m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ll</w:t>
      </w:r>
      <w:r>
        <w:rPr>
          <w:color w:val="252525"/>
          <w:spacing w:val="13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p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n</w:t>
      </w:r>
      <w:r>
        <w:rPr>
          <w:color w:val="252525"/>
          <w:spacing w:val="14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or</w:t>
      </w:r>
      <w:r>
        <w:rPr>
          <w:color w:val="252525"/>
          <w:spacing w:val="-4"/>
          <w:w w:val="136"/>
          <w:sz w:val="22"/>
          <w:szCs w:val="22"/>
        </w:rPr>
        <w:t>d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r</w:t>
      </w:r>
      <w:r>
        <w:rPr>
          <w:color w:val="252525"/>
          <w:spacing w:val="20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o</w:t>
      </w:r>
      <w:r>
        <w:rPr>
          <w:color w:val="252525"/>
          <w:spacing w:val="6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lp</w:t>
      </w:r>
      <w:r>
        <w:rPr>
          <w:color w:val="252525"/>
          <w:spacing w:val="-22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7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-1"/>
          <w:w w:val="129"/>
          <w:sz w:val="22"/>
          <w:szCs w:val="22"/>
        </w:rPr>
        <w:t>d</w:t>
      </w:r>
      <w:r>
        <w:rPr>
          <w:color w:val="252525"/>
          <w:spacing w:val="1"/>
          <w:w w:val="129"/>
          <w:sz w:val="22"/>
          <w:szCs w:val="22"/>
        </w:rPr>
        <w:t>eve</w:t>
      </w:r>
      <w:r>
        <w:rPr>
          <w:color w:val="252525"/>
          <w:w w:val="129"/>
          <w:sz w:val="22"/>
          <w:szCs w:val="22"/>
        </w:rPr>
        <w:t>l</w:t>
      </w:r>
      <w:r>
        <w:rPr>
          <w:color w:val="252525"/>
          <w:spacing w:val="1"/>
          <w:w w:val="129"/>
          <w:sz w:val="22"/>
          <w:szCs w:val="22"/>
        </w:rPr>
        <w:t>o</w:t>
      </w:r>
      <w:r>
        <w:rPr>
          <w:color w:val="252525"/>
          <w:spacing w:val="-3"/>
          <w:w w:val="129"/>
          <w:sz w:val="22"/>
          <w:szCs w:val="22"/>
        </w:rPr>
        <w:t>p</w:t>
      </w:r>
      <w:r>
        <w:rPr>
          <w:color w:val="252525"/>
          <w:w w:val="129"/>
          <w:sz w:val="22"/>
          <w:szCs w:val="22"/>
        </w:rPr>
        <w:t xml:space="preserve">,   </w:t>
      </w:r>
      <w:r>
        <w:rPr>
          <w:color w:val="252525"/>
          <w:spacing w:val="28"/>
          <w:w w:val="129"/>
          <w:sz w:val="22"/>
          <w:szCs w:val="22"/>
        </w:rPr>
        <w:t xml:space="preserve"> </w:t>
      </w:r>
      <w:r>
        <w:rPr>
          <w:color w:val="252525"/>
          <w:spacing w:val="1"/>
          <w:w w:val="129"/>
          <w:sz w:val="22"/>
          <w:szCs w:val="22"/>
        </w:rPr>
        <w:t>w</w:t>
      </w:r>
      <w:r>
        <w:rPr>
          <w:color w:val="252525"/>
          <w:w w:val="129"/>
          <w:sz w:val="22"/>
          <w:szCs w:val="22"/>
        </w:rPr>
        <w:t xml:space="preserve">e   </w:t>
      </w:r>
      <w:r>
        <w:rPr>
          <w:color w:val="252525"/>
          <w:spacing w:val="42"/>
          <w:w w:val="129"/>
          <w:sz w:val="22"/>
          <w:szCs w:val="22"/>
        </w:rPr>
        <w:t xml:space="preserve"> </w:t>
      </w:r>
      <w:r>
        <w:rPr>
          <w:color w:val="252525"/>
          <w:spacing w:val="1"/>
          <w:w w:val="129"/>
          <w:sz w:val="22"/>
          <w:szCs w:val="22"/>
        </w:rPr>
        <w:t>a</w:t>
      </w:r>
      <w:r>
        <w:rPr>
          <w:color w:val="252525"/>
          <w:w w:val="129"/>
          <w:sz w:val="22"/>
          <w:szCs w:val="22"/>
        </w:rPr>
        <w:t xml:space="preserve">s   </w:t>
      </w:r>
      <w:r>
        <w:rPr>
          <w:color w:val="252525"/>
          <w:spacing w:val="56"/>
          <w:w w:val="129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 xml:space="preserve">m </w:t>
      </w:r>
      <w:proofErr w:type="spellStart"/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sz w:val="22"/>
          <w:szCs w:val="22"/>
        </w:rPr>
        <w:t xml:space="preserve">   </w:t>
      </w:r>
      <w:r>
        <w:rPr>
          <w:color w:val="252525"/>
          <w:spacing w:val="-18"/>
          <w:sz w:val="22"/>
          <w:szCs w:val="22"/>
        </w:rPr>
        <w:t xml:space="preserve"> </w:t>
      </w:r>
      <w:r>
        <w:rPr>
          <w:color w:val="252525"/>
          <w:spacing w:val="1"/>
          <w:w w:val="126"/>
          <w:sz w:val="22"/>
          <w:szCs w:val="22"/>
        </w:rPr>
        <w:t>be</w:t>
      </w:r>
      <w:r>
        <w:rPr>
          <w:color w:val="252525"/>
          <w:spacing w:val="-4"/>
          <w:w w:val="126"/>
          <w:sz w:val="22"/>
          <w:szCs w:val="22"/>
        </w:rPr>
        <w:t>l</w:t>
      </w:r>
      <w:r>
        <w:rPr>
          <w:color w:val="252525"/>
          <w:spacing w:val="1"/>
          <w:w w:val="126"/>
          <w:sz w:val="22"/>
          <w:szCs w:val="22"/>
        </w:rPr>
        <w:t>i</w:t>
      </w:r>
      <w:r>
        <w:rPr>
          <w:color w:val="252525"/>
          <w:spacing w:val="-3"/>
          <w:w w:val="126"/>
          <w:sz w:val="22"/>
          <w:szCs w:val="22"/>
        </w:rPr>
        <w:t>ev</w:t>
      </w:r>
      <w:r>
        <w:rPr>
          <w:color w:val="252525"/>
          <w:w w:val="126"/>
          <w:sz w:val="22"/>
          <w:szCs w:val="22"/>
        </w:rPr>
        <w:t xml:space="preserve">e 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12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he</w:t>
      </w:r>
      <w:r>
        <w:rPr>
          <w:color w:val="252525"/>
          <w:spacing w:val="16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f</w:t>
      </w:r>
      <w:r>
        <w:rPr>
          <w:color w:val="252525"/>
          <w:spacing w:val="-4"/>
          <w:w w:val="136"/>
          <w:sz w:val="22"/>
          <w:szCs w:val="22"/>
        </w:rPr>
        <w:t>u</w:t>
      </w:r>
      <w:r>
        <w:rPr>
          <w:color w:val="252525"/>
          <w:w w:val="136"/>
          <w:sz w:val="22"/>
          <w:szCs w:val="22"/>
        </w:rPr>
        <w:t>tu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41"/>
          <w:w w:val="136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20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w w:val="122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to</w:t>
      </w:r>
      <w:r>
        <w:rPr>
          <w:color w:val="252525"/>
          <w:spacing w:val="10"/>
          <w:w w:val="133"/>
          <w:sz w:val="22"/>
          <w:szCs w:val="22"/>
        </w:rPr>
        <w:t xml:space="preserve"> </w:t>
      </w:r>
      <w:proofErr w:type="spellStart"/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proofErr w:type="spellEnd"/>
      <w:r>
        <w:rPr>
          <w:color w:val="252525"/>
          <w:spacing w:val="27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y</w:t>
      </w:r>
      <w:r>
        <w:rPr>
          <w:color w:val="252525"/>
          <w:spacing w:val="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    </w:t>
      </w:r>
      <w:r>
        <w:rPr>
          <w:color w:val="252525"/>
          <w:spacing w:val="6"/>
          <w:sz w:val="22"/>
          <w:szCs w:val="22"/>
        </w:rPr>
        <w:t xml:space="preserve"> </w:t>
      </w:r>
      <w:r>
        <w:rPr>
          <w:color w:val="252525"/>
          <w:spacing w:val="-1"/>
          <w:w w:val="132"/>
          <w:sz w:val="22"/>
          <w:szCs w:val="22"/>
        </w:rPr>
        <w:t>a</w:t>
      </w:r>
      <w:r>
        <w:rPr>
          <w:color w:val="252525"/>
          <w:spacing w:val="1"/>
          <w:w w:val="132"/>
          <w:sz w:val="22"/>
          <w:szCs w:val="22"/>
        </w:rPr>
        <w:t>b</w:t>
      </w:r>
      <w:r>
        <w:rPr>
          <w:color w:val="252525"/>
          <w:w w:val="132"/>
          <w:sz w:val="22"/>
          <w:szCs w:val="22"/>
        </w:rPr>
        <w:t xml:space="preserve">le  </w:t>
      </w:r>
      <w:r>
        <w:rPr>
          <w:color w:val="252525"/>
          <w:spacing w:val="66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 xml:space="preserve">o   </w:t>
      </w:r>
      <w:r>
        <w:rPr>
          <w:color w:val="252525"/>
          <w:spacing w:val="4"/>
          <w:w w:val="132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z w:val="22"/>
          <w:szCs w:val="22"/>
        </w:rPr>
        <w:t xml:space="preserve">    </w:t>
      </w:r>
      <w:r>
        <w:rPr>
          <w:color w:val="252525"/>
          <w:spacing w:val="13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proofErr w:type="spellStart"/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16"/>
          <w:sz w:val="22"/>
          <w:szCs w:val="22"/>
        </w:rPr>
        <w:t>o</w:t>
      </w:r>
      <w:proofErr w:type="spellEnd"/>
    </w:p>
    <w:p w:rsidR="00C60759" w:rsidRDefault="006144E4">
      <w:pPr>
        <w:spacing w:before="2" w:line="284" w:lineRule="auto"/>
        <w:ind w:left="2532" w:right="312" w:firstLine="451"/>
        <w:jc w:val="right"/>
        <w:rPr>
          <w:sz w:val="22"/>
          <w:szCs w:val="22"/>
        </w:rPr>
      </w:pPr>
      <w:proofErr w:type="gramStart"/>
      <w:r>
        <w:rPr>
          <w:color w:val="252525"/>
          <w:w w:val="133"/>
          <w:sz w:val="22"/>
          <w:szCs w:val="22"/>
        </w:rPr>
        <w:t>p</w:t>
      </w:r>
      <w:proofErr w:type="gramEnd"/>
      <w:r>
        <w:rPr>
          <w:color w:val="252525"/>
          <w:w w:val="133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>n</w:t>
      </w:r>
    </w:p>
    <w:p w:rsidR="00C60759" w:rsidRDefault="006144E4">
      <w:pPr>
        <w:spacing w:line="240" w:lineRule="exact"/>
        <w:ind w:right="570"/>
        <w:jc w:val="right"/>
        <w:rPr>
          <w:sz w:val="22"/>
          <w:szCs w:val="22"/>
        </w:rPr>
        <w:sectPr w:rsidR="00C60759">
          <w:type w:val="continuous"/>
          <w:pgSz w:w="12240" w:h="15840"/>
          <w:pgMar w:top="260" w:right="260" w:bottom="280" w:left="240" w:header="720" w:footer="720" w:gutter="0"/>
          <w:cols w:num="3" w:space="720" w:equalWidth="0">
            <w:col w:w="3510" w:space="745"/>
            <w:col w:w="3215" w:space="788"/>
            <w:col w:w="3482"/>
          </w:cols>
        </w:sectPr>
      </w:pPr>
      <w:proofErr w:type="gramStart"/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16"/>
          <w:sz w:val="22"/>
          <w:szCs w:val="22"/>
        </w:rPr>
        <w:t>s</w:t>
      </w:r>
      <w:proofErr w:type="gramEnd"/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3" w:line="100" w:lineRule="exact"/>
        <w:rPr>
          <w:sz w:val="10"/>
          <w:szCs w:val="10"/>
        </w:rPr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6144E4">
      <w:pPr>
        <w:ind w:left="338" w:right="202"/>
        <w:jc w:val="both"/>
        <w:rPr>
          <w:sz w:val="22"/>
          <w:szCs w:val="22"/>
        </w:rPr>
      </w:pPr>
      <w:r>
        <w:rPr>
          <w:color w:val="252525"/>
          <w:w w:val="144"/>
          <w:sz w:val="22"/>
          <w:szCs w:val="22"/>
        </w:rPr>
        <w:t>K</w:t>
      </w:r>
      <w:r>
        <w:rPr>
          <w:color w:val="252525"/>
          <w:spacing w:val="1"/>
          <w:w w:val="144"/>
          <w:sz w:val="22"/>
          <w:szCs w:val="22"/>
        </w:rPr>
        <w:t>ar</w:t>
      </w:r>
      <w:r>
        <w:rPr>
          <w:color w:val="252525"/>
          <w:spacing w:val="-3"/>
          <w:w w:val="144"/>
          <w:sz w:val="22"/>
          <w:szCs w:val="22"/>
        </w:rPr>
        <w:t>m</w:t>
      </w:r>
      <w:r>
        <w:rPr>
          <w:color w:val="252525"/>
          <w:w w:val="144"/>
          <w:sz w:val="22"/>
          <w:szCs w:val="22"/>
        </w:rPr>
        <w:t>a</w:t>
      </w:r>
      <w:r>
        <w:rPr>
          <w:color w:val="252525"/>
          <w:spacing w:val="-3"/>
          <w:w w:val="144"/>
          <w:sz w:val="22"/>
          <w:szCs w:val="22"/>
        </w:rPr>
        <w:t xml:space="preserve"> </w:t>
      </w:r>
      <w:r>
        <w:rPr>
          <w:color w:val="252525"/>
          <w:spacing w:val="-4"/>
          <w:w w:val="123"/>
          <w:sz w:val="22"/>
          <w:szCs w:val="22"/>
        </w:rPr>
        <w:t>Y</w:t>
      </w:r>
      <w:r>
        <w:rPr>
          <w:color w:val="252525"/>
          <w:spacing w:val="-1"/>
          <w:w w:val="123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23"/>
          <w:sz w:val="22"/>
          <w:szCs w:val="22"/>
        </w:rPr>
        <w:t>a</w:t>
      </w:r>
      <w:r>
        <w:rPr>
          <w:color w:val="252525"/>
          <w:spacing w:val="11"/>
          <w:w w:val="123"/>
          <w:sz w:val="22"/>
          <w:szCs w:val="22"/>
        </w:rPr>
        <w:t xml:space="preserve"> </w:t>
      </w:r>
      <w:r>
        <w:rPr>
          <w:color w:val="252525"/>
          <w:spacing w:val="-2"/>
          <w:w w:val="102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>n</w:t>
      </w:r>
    </w:p>
    <w:p w:rsidR="00C60759" w:rsidRDefault="006144E4">
      <w:pPr>
        <w:spacing w:before="44"/>
        <w:ind w:left="338" w:right="1517"/>
        <w:jc w:val="both"/>
        <w:rPr>
          <w:sz w:val="22"/>
          <w:szCs w:val="22"/>
        </w:rPr>
      </w:pPr>
      <w:r>
        <w:pict>
          <v:group id="_x0000_s1036" style="position:absolute;left:0;text-align:left;margin-left:28.85pt;margin-top:-13.75pt;width:146.9pt;height:30pt;z-index:-251652096;mso-position-horizontal-relative:page" coordorigin="577,-275" coordsize="2938,600">
            <v:shape id="_x0000_s1038" style="position:absolute;left:578;top:-274;width:2935;height:298" coordorigin="578,-274" coordsize="2935,298" path="m578,24r2936,l3514,-274r-2936,l578,24xe" fillcolor="#d3d3d3" stroked="f">
              <v:path arrowok="t"/>
            </v:shape>
            <v:shape id="_x0000_s1037" style="position:absolute;left:578;top:24;width:1620;height:300" coordorigin="578,24" coordsize="1620,300" path="m578,324r1620,l2198,24,578,24r,300xe" fillcolor="#d3d3d3" stroked="f">
              <v:path arrowok="t"/>
            </v:shape>
            <w10:wrap anchorx="page"/>
          </v:group>
        </w:pict>
      </w:r>
      <w:r>
        <w:rPr>
          <w:color w:val="252525"/>
          <w:w w:val="86"/>
          <w:sz w:val="22"/>
          <w:szCs w:val="22"/>
        </w:rPr>
        <w:t>1</w:t>
      </w:r>
      <w:proofErr w:type="spellStart"/>
      <w:r>
        <w:rPr>
          <w:color w:val="252525"/>
          <w:spacing w:val="1"/>
          <w:w w:val="116"/>
          <w:position w:val="8"/>
          <w:sz w:val="11"/>
          <w:szCs w:val="11"/>
        </w:rPr>
        <w:t>s</w:t>
      </w:r>
      <w:r>
        <w:rPr>
          <w:color w:val="252525"/>
          <w:w w:val="164"/>
          <w:position w:val="8"/>
          <w:sz w:val="11"/>
          <w:szCs w:val="11"/>
        </w:rPr>
        <w:t>t</w:t>
      </w:r>
      <w:proofErr w:type="spellEnd"/>
      <w:r>
        <w:rPr>
          <w:color w:val="252525"/>
          <w:position w:val="8"/>
          <w:sz w:val="11"/>
          <w:szCs w:val="11"/>
        </w:rPr>
        <w:t xml:space="preserve">  </w:t>
      </w:r>
      <w:r>
        <w:rPr>
          <w:color w:val="252525"/>
          <w:spacing w:val="-10"/>
          <w:position w:val="8"/>
          <w:sz w:val="11"/>
          <w:szCs w:val="11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M</w:t>
      </w:r>
      <w:r>
        <w:rPr>
          <w:color w:val="252525"/>
          <w:spacing w:val="1"/>
          <w:w w:val="137"/>
          <w:sz w:val="22"/>
          <w:szCs w:val="22"/>
        </w:rPr>
        <w:t>ar</w:t>
      </w:r>
      <w:r>
        <w:rPr>
          <w:color w:val="252525"/>
          <w:w w:val="137"/>
          <w:sz w:val="22"/>
          <w:szCs w:val="22"/>
        </w:rPr>
        <w:t>ch</w:t>
      </w:r>
      <w:r>
        <w:rPr>
          <w:color w:val="252525"/>
          <w:spacing w:val="4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spacing w:val="-2"/>
          <w:w w:val="86"/>
          <w:sz w:val="22"/>
          <w:szCs w:val="22"/>
        </w:rPr>
        <w:t>1</w:t>
      </w:r>
      <w:r>
        <w:rPr>
          <w:color w:val="252525"/>
          <w:w w:val="108"/>
          <w:sz w:val="22"/>
          <w:szCs w:val="22"/>
        </w:rPr>
        <w:t>5</w:t>
      </w:r>
    </w:p>
    <w:p w:rsidR="00C60759" w:rsidRDefault="00C60759">
      <w:pPr>
        <w:spacing w:before="7" w:line="220" w:lineRule="exact"/>
        <w:rPr>
          <w:sz w:val="22"/>
          <w:szCs w:val="22"/>
        </w:rPr>
      </w:pPr>
    </w:p>
    <w:p w:rsidR="00C60759" w:rsidRDefault="006144E4">
      <w:pPr>
        <w:ind w:left="338" w:right="-35"/>
        <w:jc w:val="both"/>
        <w:rPr>
          <w:sz w:val="22"/>
          <w:szCs w:val="22"/>
        </w:rPr>
      </w:pPr>
      <w:r>
        <w:rPr>
          <w:color w:val="252525"/>
          <w:w w:val="123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99"/>
          <w:sz w:val="22"/>
          <w:szCs w:val="22"/>
        </w:rPr>
        <w:t>:</w:t>
      </w:r>
      <w:r>
        <w:rPr>
          <w:color w:val="252525"/>
          <w:sz w:val="22"/>
          <w:szCs w:val="22"/>
        </w:rPr>
        <w:t xml:space="preserve">     </w:t>
      </w:r>
      <w:r>
        <w:rPr>
          <w:color w:val="252525"/>
          <w:spacing w:val="15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40"/>
          <w:sz w:val="22"/>
          <w:szCs w:val="22"/>
        </w:rPr>
        <w:t>A</w:t>
      </w:r>
      <w:r>
        <w:rPr>
          <w:color w:val="252525"/>
          <w:spacing w:val="-1"/>
          <w:w w:val="140"/>
          <w:sz w:val="22"/>
          <w:szCs w:val="22"/>
        </w:rPr>
        <w:t>nn</w:t>
      </w:r>
      <w:r>
        <w:rPr>
          <w:color w:val="252525"/>
          <w:spacing w:val="1"/>
          <w:w w:val="140"/>
          <w:sz w:val="22"/>
          <w:szCs w:val="22"/>
        </w:rPr>
        <w:t>a</w:t>
      </w:r>
      <w:r>
        <w:rPr>
          <w:color w:val="252525"/>
          <w:w w:val="140"/>
          <w:sz w:val="22"/>
          <w:szCs w:val="22"/>
        </w:rPr>
        <w:t>i</w:t>
      </w:r>
      <w:proofErr w:type="spellEnd"/>
      <w:r>
        <w:rPr>
          <w:color w:val="252525"/>
          <w:w w:val="140"/>
          <w:sz w:val="22"/>
          <w:szCs w:val="22"/>
        </w:rPr>
        <w:t xml:space="preserve">   </w:t>
      </w:r>
      <w:r>
        <w:rPr>
          <w:color w:val="252525"/>
          <w:spacing w:val="41"/>
          <w:w w:val="140"/>
          <w:sz w:val="22"/>
          <w:szCs w:val="22"/>
        </w:rPr>
        <w:t xml:space="preserve"> </w:t>
      </w:r>
      <w:r>
        <w:rPr>
          <w:color w:val="252525"/>
          <w:spacing w:val="-2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51"/>
          <w:sz w:val="22"/>
          <w:szCs w:val="22"/>
        </w:rPr>
        <w:t>a</w:t>
      </w:r>
    </w:p>
    <w:p w:rsidR="00C60759" w:rsidRDefault="006144E4">
      <w:pPr>
        <w:spacing w:before="47"/>
        <w:ind w:left="338" w:right="278"/>
        <w:jc w:val="both"/>
        <w:rPr>
          <w:sz w:val="22"/>
          <w:szCs w:val="22"/>
        </w:rPr>
      </w:pPr>
      <w:r>
        <w:pict>
          <v:group id="_x0000_s1033" style="position:absolute;left:0;text-align:left;margin-left:28.85pt;margin-top:-13.7pt;width:158.5pt;height:30.1pt;z-index:-251651072;mso-position-horizontal-relative:page" coordorigin="577,-274" coordsize="3170,602">
            <v:shape id="_x0000_s1035" style="position:absolute;left:578;top:-273;width:3168;height:300" coordorigin="578,-273" coordsize="3168,300" path="m578,27r3168,l3746,-273r-3168,l578,27xe" fillcolor="#d3d3d3" stroked="f">
              <v:path arrowok="t"/>
            </v:shape>
            <v:shape id="_x0000_s1034" style="position:absolute;left:578;top:27;width:2858;height:300" coordorigin="578,27" coordsize="2858,300" path="m578,327r2859,l3437,27,578,27r,300xe" fillcolor="#d3d3d3" stroked="f">
              <v:path arrowok="t"/>
            </v:shape>
            <w10:wrap anchorx="page"/>
          </v:group>
        </w:pic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8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spacing w:val="-1"/>
          <w:w w:val="124"/>
          <w:sz w:val="22"/>
          <w:szCs w:val="22"/>
        </w:rPr>
        <w:t>n</w:t>
      </w:r>
      <w:r>
        <w:rPr>
          <w:color w:val="252525"/>
          <w:w w:val="124"/>
          <w:sz w:val="22"/>
          <w:szCs w:val="22"/>
        </w:rPr>
        <w:t>d</w:t>
      </w:r>
      <w:r>
        <w:rPr>
          <w:color w:val="252525"/>
          <w:spacing w:val="62"/>
          <w:w w:val="124"/>
          <w:sz w:val="22"/>
          <w:szCs w:val="22"/>
        </w:rPr>
        <w:t xml:space="preserve"> </w:t>
      </w:r>
      <w:r>
        <w:rPr>
          <w:color w:val="252525"/>
          <w:spacing w:val="-1"/>
          <w:w w:val="124"/>
          <w:sz w:val="22"/>
          <w:szCs w:val="22"/>
        </w:rPr>
        <w:t>S</w:t>
      </w:r>
      <w:r>
        <w:rPr>
          <w:color w:val="252525"/>
          <w:w w:val="124"/>
          <w:sz w:val="22"/>
          <w:szCs w:val="22"/>
        </w:rPr>
        <w:t>c</w:t>
      </w:r>
      <w:r>
        <w:rPr>
          <w:color w:val="252525"/>
          <w:spacing w:val="1"/>
          <w:w w:val="124"/>
          <w:sz w:val="22"/>
          <w:szCs w:val="22"/>
        </w:rPr>
        <w:t>ie</w:t>
      </w:r>
      <w:r>
        <w:rPr>
          <w:color w:val="252525"/>
          <w:spacing w:val="-1"/>
          <w:w w:val="124"/>
          <w:sz w:val="22"/>
          <w:szCs w:val="22"/>
        </w:rPr>
        <w:t>n</w:t>
      </w:r>
      <w:r>
        <w:rPr>
          <w:color w:val="252525"/>
          <w:w w:val="124"/>
          <w:sz w:val="22"/>
          <w:szCs w:val="22"/>
        </w:rPr>
        <w:t>ce</w:t>
      </w:r>
      <w:r>
        <w:rPr>
          <w:color w:val="252525"/>
          <w:spacing w:val="2"/>
          <w:w w:val="124"/>
          <w:sz w:val="22"/>
          <w:szCs w:val="22"/>
        </w:rPr>
        <w:t xml:space="preserve"> </w:t>
      </w:r>
      <w:r>
        <w:rPr>
          <w:color w:val="252525"/>
          <w:spacing w:val="-2"/>
          <w:w w:val="102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22"/>
          <w:sz w:val="22"/>
          <w:szCs w:val="22"/>
        </w:rPr>
        <w:t>e</w:t>
      </w:r>
    </w:p>
    <w:p w:rsidR="00C60759" w:rsidRDefault="00C60759">
      <w:pPr>
        <w:spacing w:before="7" w:line="220" w:lineRule="exact"/>
        <w:rPr>
          <w:sz w:val="22"/>
          <w:szCs w:val="22"/>
        </w:rPr>
      </w:pPr>
    </w:p>
    <w:p w:rsidR="00C60759" w:rsidRDefault="006144E4">
      <w:pPr>
        <w:spacing w:line="284" w:lineRule="auto"/>
        <w:ind w:left="338" w:right="-37"/>
        <w:jc w:val="both"/>
        <w:rPr>
          <w:sz w:val="22"/>
          <w:szCs w:val="22"/>
        </w:rPr>
      </w:pPr>
      <w:r>
        <w:rPr>
          <w:color w:val="252525"/>
          <w:spacing w:val="1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he</w:t>
      </w:r>
      <w:r>
        <w:rPr>
          <w:color w:val="252525"/>
          <w:spacing w:val="4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ye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r  l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g</w:t>
      </w:r>
      <w:r>
        <w:rPr>
          <w:color w:val="252525"/>
          <w:spacing w:val="7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16"/>
          <w:sz w:val="22"/>
          <w:szCs w:val="22"/>
        </w:rPr>
        <w:t>sso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34"/>
          <w:sz w:val="22"/>
          <w:szCs w:val="22"/>
        </w:rPr>
        <w:t>wi</w:t>
      </w:r>
      <w:r>
        <w:rPr>
          <w:color w:val="252525"/>
          <w:w w:val="134"/>
          <w:sz w:val="22"/>
          <w:szCs w:val="22"/>
        </w:rPr>
        <w:t>th</w:t>
      </w:r>
      <w:r>
        <w:rPr>
          <w:color w:val="252525"/>
          <w:spacing w:val="41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w w:val="134"/>
          <w:sz w:val="22"/>
          <w:szCs w:val="22"/>
        </w:rPr>
        <w:t>e</w:t>
      </w:r>
      <w:r>
        <w:rPr>
          <w:color w:val="252525"/>
          <w:spacing w:val="34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vi</w:t>
      </w:r>
      <w:r>
        <w:rPr>
          <w:color w:val="252525"/>
          <w:w w:val="134"/>
          <w:sz w:val="22"/>
          <w:szCs w:val="22"/>
        </w:rPr>
        <w:t>l</w:t>
      </w:r>
      <w:r>
        <w:rPr>
          <w:color w:val="252525"/>
          <w:spacing w:val="-4"/>
          <w:w w:val="134"/>
          <w:sz w:val="22"/>
          <w:szCs w:val="22"/>
        </w:rPr>
        <w:t>l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g</w:t>
      </w:r>
      <w:r>
        <w:rPr>
          <w:color w:val="252525"/>
          <w:spacing w:val="-3"/>
          <w:w w:val="134"/>
          <w:sz w:val="22"/>
          <w:szCs w:val="22"/>
        </w:rPr>
        <w:t>e</w:t>
      </w:r>
      <w:r>
        <w:rPr>
          <w:color w:val="252525"/>
          <w:w w:val="134"/>
          <w:sz w:val="22"/>
          <w:szCs w:val="22"/>
        </w:rPr>
        <w:t xml:space="preserve">s 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proofErr w:type="spellStart"/>
      <w:r>
        <w:rPr>
          <w:color w:val="252525"/>
          <w:w w:val="137"/>
          <w:sz w:val="22"/>
          <w:szCs w:val="22"/>
        </w:rPr>
        <w:t>K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3"/>
          <w:w w:val="113"/>
          <w:sz w:val="22"/>
          <w:szCs w:val="22"/>
        </w:rPr>
        <w:t>Y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51"/>
          <w:sz w:val="22"/>
          <w:szCs w:val="22"/>
        </w:rPr>
        <w:t>a</w:t>
      </w:r>
      <w:proofErr w:type="spellEnd"/>
      <w:r>
        <w:rPr>
          <w:color w:val="252525"/>
          <w:w w:val="151"/>
          <w:sz w:val="22"/>
          <w:szCs w:val="22"/>
        </w:rPr>
        <w:t xml:space="preserve"> </w:t>
      </w:r>
      <w:r>
        <w:rPr>
          <w:color w:val="252525"/>
          <w:spacing w:val="3"/>
          <w:w w:val="151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 xml:space="preserve">–  </w:t>
      </w:r>
      <w:r>
        <w:rPr>
          <w:color w:val="252525"/>
          <w:spacing w:val="1"/>
          <w:w w:val="146"/>
          <w:sz w:val="22"/>
          <w:szCs w:val="22"/>
        </w:rPr>
        <w:t>a</w:t>
      </w:r>
      <w:r>
        <w:rPr>
          <w:color w:val="252525"/>
          <w:w w:val="146"/>
          <w:sz w:val="22"/>
          <w:szCs w:val="22"/>
        </w:rPr>
        <w:t>n</w:t>
      </w:r>
      <w:r>
        <w:rPr>
          <w:color w:val="252525"/>
          <w:spacing w:val="31"/>
          <w:w w:val="14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3"/>
          <w:sz w:val="22"/>
          <w:szCs w:val="22"/>
        </w:rPr>
        <w:t>b</w:t>
      </w:r>
      <w:r>
        <w:rPr>
          <w:color w:val="252525"/>
          <w:w w:val="133"/>
          <w:sz w:val="22"/>
          <w:szCs w:val="22"/>
        </w:rPr>
        <w:t xml:space="preserve">y    </w:t>
      </w:r>
      <w:r>
        <w:rPr>
          <w:color w:val="252525"/>
          <w:spacing w:val="14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 xml:space="preserve">the    </w:t>
      </w:r>
      <w:r>
        <w:rPr>
          <w:color w:val="252525"/>
          <w:spacing w:val="28"/>
          <w:w w:val="133"/>
          <w:sz w:val="22"/>
          <w:szCs w:val="22"/>
        </w:rPr>
        <w:t xml:space="preserve"> </w:t>
      </w:r>
      <w:r>
        <w:rPr>
          <w:color w:val="252525"/>
          <w:spacing w:val="-2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 xml:space="preserve">t       </w:t>
      </w:r>
      <w:r>
        <w:rPr>
          <w:color w:val="252525"/>
          <w:spacing w:val="-1"/>
          <w:w w:val="109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r>
        <w:rPr>
          <w:color w:val="252525"/>
          <w:spacing w:val="32"/>
          <w:sz w:val="22"/>
          <w:szCs w:val="22"/>
        </w:rPr>
        <w:t xml:space="preserve"> </w:t>
      </w:r>
      <w:r>
        <w:rPr>
          <w:color w:val="252525"/>
          <w:spacing w:val="-1"/>
          <w:w w:val="130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i</w:t>
      </w:r>
      <w:r>
        <w:rPr>
          <w:color w:val="252525"/>
          <w:spacing w:val="35"/>
          <w:w w:val="136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culm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4"/>
          <w:w w:val="137"/>
          <w:sz w:val="22"/>
          <w:szCs w:val="22"/>
        </w:rPr>
        <w:t>n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 xml:space="preserve">d 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n</w:t>
      </w:r>
      <w:r>
        <w:rPr>
          <w:color w:val="252525"/>
          <w:spacing w:val="17"/>
          <w:w w:val="137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nn</w:t>
      </w:r>
      <w:r>
        <w:rPr>
          <w:color w:val="252525"/>
          <w:w w:val="137"/>
          <w:sz w:val="22"/>
          <w:szCs w:val="22"/>
        </w:rPr>
        <w:t>u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w w:val="137"/>
          <w:sz w:val="22"/>
          <w:szCs w:val="22"/>
        </w:rPr>
        <w:t xml:space="preserve">l </w:t>
      </w:r>
      <w:r>
        <w:rPr>
          <w:color w:val="252525"/>
          <w:spacing w:val="69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c</w:t>
      </w:r>
      <w:r>
        <w:rPr>
          <w:color w:val="252525"/>
          <w:spacing w:val="1"/>
          <w:w w:val="137"/>
          <w:sz w:val="22"/>
          <w:szCs w:val="22"/>
        </w:rPr>
        <w:t>o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spacing w:val="-3"/>
          <w:w w:val="137"/>
          <w:sz w:val="22"/>
          <w:szCs w:val="22"/>
        </w:rPr>
        <w:t>v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1"/>
          <w:w w:val="137"/>
          <w:sz w:val="22"/>
          <w:szCs w:val="22"/>
        </w:rPr>
        <w:t>io</w:t>
      </w:r>
      <w:r>
        <w:rPr>
          <w:color w:val="252525"/>
          <w:w w:val="137"/>
          <w:sz w:val="22"/>
          <w:szCs w:val="22"/>
        </w:rPr>
        <w:t xml:space="preserve">n 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3"/>
          <w:w w:val="137"/>
          <w:sz w:val="22"/>
          <w:szCs w:val="22"/>
        </w:rPr>
        <w:t>M</w:t>
      </w:r>
      <w:r>
        <w:rPr>
          <w:color w:val="252525"/>
          <w:spacing w:val="-1"/>
          <w:w w:val="137"/>
          <w:sz w:val="22"/>
          <w:szCs w:val="22"/>
        </w:rPr>
        <w:t>a</w:t>
      </w:r>
      <w:r>
        <w:rPr>
          <w:color w:val="252525"/>
          <w:spacing w:val="1"/>
          <w:w w:val="137"/>
          <w:sz w:val="22"/>
          <w:szCs w:val="22"/>
        </w:rPr>
        <w:t>r</w:t>
      </w:r>
      <w:r>
        <w:rPr>
          <w:color w:val="252525"/>
          <w:w w:val="137"/>
          <w:sz w:val="22"/>
          <w:szCs w:val="22"/>
        </w:rPr>
        <w:t xml:space="preserve">ch  </w:t>
      </w:r>
      <w:r>
        <w:rPr>
          <w:color w:val="252525"/>
          <w:spacing w:val="1"/>
          <w:w w:val="86"/>
          <w:sz w:val="22"/>
          <w:szCs w:val="22"/>
        </w:rPr>
        <w:t>1</w:t>
      </w:r>
      <w:proofErr w:type="spellStart"/>
      <w:r>
        <w:rPr>
          <w:color w:val="252525"/>
          <w:spacing w:val="1"/>
          <w:w w:val="116"/>
          <w:position w:val="8"/>
          <w:sz w:val="11"/>
          <w:szCs w:val="11"/>
        </w:rPr>
        <w:t>s</w:t>
      </w:r>
      <w:r>
        <w:rPr>
          <w:color w:val="252525"/>
          <w:w w:val="164"/>
          <w:position w:val="8"/>
          <w:sz w:val="11"/>
          <w:szCs w:val="11"/>
        </w:rPr>
        <w:t>t</w:t>
      </w:r>
      <w:proofErr w:type="spellEnd"/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36"/>
          <w:w w:val="113"/>
          <w:sz w:val="22"/>
          <w:szCs w:val="22"/>
        </w:rPr>
        <w:t xml:space="preserve"> </w:t>
      </w:r>
      <w:r>
        <w:rPr>
          <w:color w:val="252525"/>
          <w:spacing w:val="-1"/>
          <w:w w:val="113"/>
          <w:sz w:val="22"/>
          <w:szCs w:val="22"/>
        </w:rPr>
        <w:t>2</w:t>
      </w:r>
      <w:r>
        <w:rPr>
          <w:color w:val="252525"/>
          <w:w w:val="133"/>
          <w:sz w:val="22"/>
          <w:szCs w:val="22"/>
        </w:rPr>
        <w:t>0</w:t>
      </w:r>
      <w:r>
        <w:rPr>
          <w:color w:val="252525"/>
          <w:spacing w:val="1"/>
          <w:w w:val="86"/>
          <w:sz w:val="22"/>
          <w:szCs w:val="22"/>
        </w:rPr>
        <w:t>1</w:t>
      </w:r>
      <w:r>
        <w:rPr>
          <w:color w:val="252525"/>
          <w:w w:val="108"/>
          <w:sz w:val="22"/>
          <w:szCs w:val="22"/>
        </w:rPr>
        <w:t xml:space="preserve">5 </w:t>
      </w:r>
      <w:r>
        <w:rPr>
          <w:color w:val="252525"/>
          <w:spacing w:val="34"/>
          <w:w w:val="108"/>
          <w:sz w:val="22"/>
          <w:szCs w:val="22"/>
        </w:rPr>
        <w:t xml:space="preserve"> </w:t>
      </w:r>
      <w:r>
        <w:rPr>
          <w:color w:val="252525"/>
          <w:spacing w:val="2"/>
          <w:w w:val="155"/>
          <w:sz w:val="22"/>
          <w:szCs w:val="22"/>
        </w:rPr>
        <w:t>a</w:t>
      </w:r>
      <w:r>
        <w:rPr>
          <w:color w:val="252525"/>
          <w:w w:val="155"/>
          <w:sz w:val="22"/>
          <w:szCs w:val="22"/>
        </w:rPr>
        <w:t>t</w:t>
      </w:r>
      <w:r>
        <w:rPr>
          <w:color w:val="252525"/>
          <w:spacing w:val="62"/>
          <w:w w:val="155"/>
          <w:sz w:val="22"/>
          <w:szCs w:val="22"/>
        </w:rPr>
        <w:t xml:space="preserve"> </w:t>
      </w:r>
      <w:proofErr w:type="spellStart"/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i</w:t>
      </w:r>
      <w:proofErr w:type="spellEnd"/>
      <w:r>
        <w:rPr>
          <w:color w:val="252525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51"/>
          <w:sz w:val="22"/>
          <w:szCs w:val="22"/>
        </w:rPr>
        <w:t xml:space="preserve">a 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>d</w:t>
      </w:r>
      <w:r>
        <w:rPr>
          <w:color w:val="252525"/>
          <w:spacing w:val="34"/>
          <w:w w:val="141"/>
          <w:sz w:val="22"/>
          <w:szCs w:val="22"/>
        </w:rPr>
        <w:t xml:space="preserve"> </w:t>
      </w:r>
      <w:r>
        <w:rPr>
          <w:color w:val="252525"/>
          <w:spacing w:val="-3"/>
          <w:w w:val="104"/>
          <w:sz w:val="22"/>
          <w:szCs w:val="22"/>
        </w:rPr>
        <w:t>S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19"/>
          <w:sz w:val="22"/>
          <w:szCs w:val="22"/>
        </w:rPr>
        <w:t>Co</w:t>
      </w:r>
      <w:r>
        <w:rPr>
          <w:color w:val="252525"/>
          <w:w w:val="119"/>
          <w:sz w:val="22"/>
          <w:szCs w:val="22"/>
        </w:rPr>
        <w:t>ll</w:t>
      </w:r>
      <w:r>
        <w:rPr>
          <w:color w:val="252525"/>
          <w:spacing w:val="-2"/>
          <w:w w:val="119"/>
          <w:sz w:val="22"/>
          <w:szCs w:val="22"/>
        </w:rPr>
        <w:t>e</w:t>
      </w:r>
      <w:r>
        <w:rPr>
          <w:color w:val="252525"/>
          <w:spacing w:val="1"/>
          <w:w w:val="119"/>
          <w:sz w:val="22"/>
          <w:szCs w:val="22"/>
        </w:rPr>
        <w:t>ge</w:t>
      </w:r>
      <w:r>
        <w:rPr>
          <w:color w:val="252525"/>
          <w:w w:val="119"/>
          <w:sz w:val="22"/>
          <w:szCs w:val="22"/>
        </w:rPr>
        <w:t xml:space="preserve">. </w:t>
      </w:r>
      <w:r>
        <w:rPr>
          <w:color w:val="252525"/>
          <w:spacing w:val="-2"/>
          <w:w w:val="119"/>
          <w:sz w:val="22"/>
          <w:szCs w:val="22"/>
        </w:rPr>
        <w:t>T</w:t>
      </w:r>
      <w:r>
        <w:rPr>
          <w:color w:val="252525"/>
          <w:w w:val="119"/>
          <w:sz w:val="22"/>
          <w:szCs w:val="22"/>
        </w:rPr>
        <w:t>he</w:t>
      </w:r>
      <w:r>
        <w:rPr>
          <w:color w:val="252525"/>
          <w:spacing w:val="35"/>
          <w:w w:val="119"/>
          <w:sz w:val="22"/>
          <w:szCs w:val="22"/>
        </w:rPr>
        <w:t xml:space="preserve"> 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ge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spacing w:val="-4"/>
          <w:w w:val="134"/>
          <w:sz w:val="22"/>
          <w:szCs w:val="22"/>
        </w:rPr>
        <w:t>d</w:t>
      </w:r>
      <w:r>
        <w:rPr>
          <w:color w:val="252525"/>
          <w:w w:val="134"/>
          <w:sz w:val="22"/>
          <w:szCs w:val="22"/>
        </w:rPr>
        <w:t>a</w:t>
      </w:r>
      <w:r>
        <w:rPr>
          <w:color w:val="252525"/>
          <w:spacing w:val="27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w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8"/>
          <w:w w:val="134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proofErr w:type="gramStart"/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ef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22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w w:val="134"/>
          <w:sz w:val="22"/>
          <w:szCs w:val="22"/>
        </w:rPr>
        <w:t>n</w:t>
      </w:r>
      <w:proofErr w:type="gramEnd"/>
      <w:r>
        <w:rPr>
          <w:color w:val="252525"/>
          <w:spacing w:val="49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w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 xml:space="preserve">t </w:t>
      </w:r>
      <w:r>
        <w:rPr>
          <w:color w:val="252525"/>
          <w:spacing w:val="17"/>
          <w:w w:val="134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v</w:t>
      </w:r>
      <w:r>
        <w:rPr>
          <w:color w:val="252525"/>
          <w:w w:val="134"/>
          <w:sz w:val="22"/>
          <w:szCs w:val="22"/>
        </w:rPr>
        <w:t xml:space="preserve">e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tu</w:t>
      </w:r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>s</w:t>
      </w:r>
      <w:r>
        <w:rPr>
          <w:color w:val="252525"/>
          <w:spacing w:val="-3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>ut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d</w:t>
      </w:r>
      <w:r>
        <w:rPr>
          <w:color w:val="252525"/>
          <w:spacing w:val="2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to</w:t>
      </w:r>
      <w:r>
        <w:rPr>
          <w:color w:val="252525"/>
          <w:spacing w:val="-2"/>
          <w:w w:val="136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6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o </w:t>
      </w:r>
      <w:r>
        <w:rPr>
          <w:color w:val="252525"/>
          <w:spacing w:val="4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5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>d</w:t>
      </w:r>
      <w:r>
        <w:rPr>
          <w:color w:val="252525"/>
          <w:spacing w:val="29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h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w w:val="134"/>
          <w:sz w:val="22"/>
          <w:szCs w:val="22"/>
        </w:rPr>
        <w:t>w</w:t>
      </w:r>
      <w:r>
        <w:rPr>
          <w:color w:val="252525"/>
          <w:spacing w:val="-18"/>
          <w:w w:val="134"/>
          <w:sz w:val="22"/>
          <w:szCs w:val="22"/>
        </w:rPr>
        <w:t xml:space="preserve">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ke</w:t>
      </w:r>
      <w:r>
        <w:rPr>
          <w:color w:val="252525"/>
          <w:spacing w:val="16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12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36"/>
          <w:sz w:val="22"/>
          <w:szCs w:val="22"/>
        </w:rPr>
        <w:t>ng</w:t>
      </w:r>
      <w:r>
        <w:rPr>
          <w:color w:val="252525"/>
          <w:w w:val="136"/>
          <w:sz w:val="22"/>
          <w:szCs w:val="22"/>
        </w:rPr>
        <w:t xml:space="preserve">s </w:t>
      </w:r>
      <w:r>
        <w:rPr>
          <w:color w:val="252525"/>
          <w:spacing w:val="-1"/>
          <w:w w:val="136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or</w:t>
      </w:r>
      <w:r>
        <w:rPr>
          <w:color w:val="252525"/>
          <w:spacing w:val="-3"/>
          <w:w w:val="136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w w:val="136"/>
          <w:sz w:val="22"/>
          <w:szCs w:val="22"/>
        </w:rPr>
        <w:t>d</w:t>
      </w:r>
      <w:r>
        <w:rPr>
          <w:color w:val="252525"/>
          <w:spacing w:val="26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w w:val="133"/>
          <w:sz w:val="22"/>
          <w:szCs w:val="22"/>
        </w:rPr>
        <w:t>the</w:t>
      </w:r>
      <w:r>
        <w:rPr>
          <w:color w:val="252525"/>
          <w:spacing w:val="10"/>
          <w:w w:val="133"/>
          <w:sz w:val="22"/>
          <w:szCs w:val="22"/>
        </w:rPr>
        <w:t xml:space="preserve"> </w:t>
      </w:r>
      <w:r>
        <w:rPr>
          <w:color w:val="252525"/>
          <w:w w:val="133"/>
          <w:sz w:val="22"/>
          <w:szCs w:val="22"/>
        </w:rPr>
        <w:t>up</w:t>
      </w:r>
      <w:r>
        <w:rPr>
          <w:color w:val="252525"/>
          <w:spacing w:val="-4"/>
          <w:w w:val="133"/>
          <w:sz w:val="22"/>
          <w:szCs w:val="22"/>
        </w:rPr>
        <w:t>c</w:t>
      </w:r>
      <w:r>
        <w:rPr>
          <w:color w:val="252525"/>
          <w:spacing w:val="1"/>
          <w:w w:val="133"/>
          <w:sz w:val="22"/>
          <w:szCs w:val="22"/>
        </w:rPr>
        <w:t>o</w:t>
      </w:r>
      <w:r>
        <w:rPr>
          <w:color w:val="252525"/>
          <w:spacing w:val="-3"/>
          <w:w w:val="133"/>
          <w:sz w:val="22"/>
          <w:szCs w:val="22"/>
        </w:rPr>
        <w:t>m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>g</w:t>
      </w:r>
      <w:r>
        <w:rPr>
          <w:color w:val="252525"/>
          <w:spacing w:val="-22"/>
          <w:w w:val="133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10" w:line="140" w:lineRule="exact"/>
        <w:rPr>
          <w:sz w:val="15"/>
          <w:szCs w:val="15"/>
        </w:rPr>
      </w:pPr>
    </w:p>
    <w:p w:rsidR="00C60759" w:rsidRDefault="00641226">
      <w:pPr>
        <w:ind w:left="336"/>
      </w:pPr>
      <w:r>
        <w:pict>
          <v:shape id="_x0000_i1029" type="#_x0000_t75" style="width:154.5pt;height:102pt">
            <v:imagedata r:id="rId21" o:title=""/>
          </v:shape>
        </w:pict>
      </w:r>
    </w:p>
    <w:p w:rsidR="00C60759" w:rsidRDefault="00C60759">
      <w:pPr>
        <w:spacing w:before="5" w:line="200" w:lineRule="exact"/>
      </w:pPr>
    </w:p>
    <w:p w:rsidR="00C60759" w:rsidRDefault="006144E4">
      <w:pPr>
        <w:spacing w:line="284" w:lineRule="auto"/>
        <w:ind w:left="338" w:right="-38"/>
        <w:jc w:val="both"/>
        <w:rPr>
          <w:sz w:val="22"/>
          <w:szCs w:val="22"/>
        </w:rPr>
      </w:pP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 xml:space="preserve">he </w:t>
      </w:r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1"/>
          <w:w w:val="132"/>
          <w:sz w:val="22"/>
          <w:szCs w:val="22"/>
        </w:rPr>
        <w:t>ve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io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40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1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1"/>
          <w:w w:val="139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n</w:t>
      </w:r>
      <w:r>
        <w:rPr>
          <w:color w:val="252525"/>
          <w:spacing w:val="-23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a</w:t>
      </w:r>
      <w:r>
        <w:rPr>
          <w:color w:val="252525"/>
          <w:spacing w:val="13"/>
          <w:w w:val="139"/>
          <w:sz w:val="22"/>
          <w:szCs w:val="22"/>
        </w:rPr>
        <w:t xml:space="preserve"> </w:t>
      </w:r>
      <w:r>
        <w:rPr>
          <w:color w:val="252525"/>
          <w:spacing w:val="-1"/>
          <w:w w:val="104"/>
          <w:sz w:val="22"/>
          <w:szCs w:val="22"/>
        </w:rPr>
        <w:t>S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y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g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 xml:space="preserve">h </w:t>
      </w:r>
      <w:r>
        <w:rPr>
          <w:color w:val="252525"/>
          <w:w w:val="132"/>
          <w:sz w:val="22"/>
          <w:szCs w:val="22"/>
        </w:rPr>
        <w:t>the</w:t>
      </w:r>
      <w:r>
        <w:rPr>
          <w:color w:val="252525"/>
          <w:spacing w:val="37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we</w:t>
      </w:r>
      <w:r>
        <w:rPr>
          <w:color w:val="252525"/>
          <w:w w:val="132"/>
          <w:sz w:val="22"/>
          <w:szCs w:val="22"/>
        </w:rPr>
        <w:t>l</w:t>
      </w:r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me</w:t>
      </w:r>
      <w:r>
        <w:rPr>
          <w:color w:val="252525"/>
          <w:spacing w:val="-27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3"/>
          <w:w w:val="132"/>
          <w:sz w:val="22"/>
          <w:szCs w:val="22"/>
        </w:rPr>
        <w:t>e</w:t>
      </w:r>
      <w:r>
        <w:rPr>
          <w:color w:val="252525"/>
          <w:spacing w:val="-1"/>
          <w:w w:val="132"/>
          <w:sz w:val="22"/>
          <w:szCs w:val="22"/>
        </w:rPr>
        <w:t>s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spacing w:val="-1"/>
          <w:w w:val="132"/>
          <w:sz w:val="22"/>
          <w:szCs w:val="22"/>
        </w:rPr>
        <w:t>ag</w:t>
      </w:r>
      <w:r>
        <w:rPr>
          <w:color w:val="252525"/>
          <w:w w:val="132"/>
          <w:sz w:val="22"/>
          <w:szCs w:val="22"/>
        </w:rPr>
        <w:t>e</w:t>
      </w:r>
      <w:r>
        <w:rPr>
          <w:color w:val="252525"/>
          <w:spacing w:val="-11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 xml:space="preserve">m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13"/>
          <w:sz w:val="22"/>
          <w:szCs w:val="22"/>
        </w:rPr>
        <w:t xml:space="preserve">.  </w:t>
      </w:r>
      <w:r>
        <w:rPr>
          <w:color w:val="252525"/>
          <w:spacing w:val="-1"/>
          <w:w w:val="134"/>
          <w:sz w:val="22"/>
          <w:szCs w:val="22"/>
        </w:rPr>
        <w:t>D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3"/>
          <w:w w:val="113"/>
          <w:sz w:val="22"/>
          <w:szCs w:val="22"/>
        </w:rPr>
        <w:t xml:space="preserve"> </w:t>
      </w:r>
      <w:proofErr w:type="spellStart"/>
      <w:r>
        <w:rPr>
          <w:color w:val="252525"/>
          <w:w w:val="128"/>
          <w:sz w:val="22"/>
          <w:szCs w:val="22"/>
        </w:rPr>
        <w:t>B</w:t>
      </w:r>
      <w:r>
        <w:rPr>
          <w:color w:val="252525"/>
          <w:spacing w:val="1"/>
          <w:w w:val="128"/>
          <w:sz w:val="22"/>
          <w:szCs w:val="22"/>
        </w:rPr>
        <w:t>a</w:t>
      </w:r>
      <w:r>
        <w:rPr>
          <w:color w:val="252525"/>
          <w:w w:val="128"/>
          <w:sz w:val="22"/>
          <w:szCs w:val="22"/>
        </w:rPr>
        <w:t>la</w:t>
      </w:r>
      <w:proofErr w:type="spellEnd"/>
      <w:r>
        <w:rPr>
          <w:color w:val="252525"/>
          <w:spacing w:val="68"/>
          <w:w w:val="128"/>
          <w:sz w:val="22"/>
          <w:szCs w:val="22"/>
        </w:rPr>
        <w:t xml:space="preserve"> </w:t>
      </w:r>
      <w:r>
        <w:rPr>
          <w:color w:val="252525"/>
          <w:w w:val="128"/>
          <w:sz w:val="22"/>
          <w:szCs w:val="22"/>
        </w:rPr>
        <w:t xml:space="preserve">V </w:t>
      </w:r>
      <w:r>
        <w:rPr>
          <w:color w:val="252525"/>
          <w:w w:val="118"/>
          <w:sz w:val="22"/>
          <w:szCs w:val="22"/>
        </w:rPr>
        <w:t>B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 xml:space="preserve">,   </w:t>
      </w:r>
      <w:r>
        <w:rPr>
          <w:color w:val="252525"/>
          <w:spacing w:val="-1"/>
          <w:w w:val="138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d</w:t>
      </w:r>
      <w:r>
        <w:rPr>
          <w:color w:val="252525"/>
          <w:spacing w:val="23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ea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,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8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e  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34"/>
          <w:sz w:val="22"/>
          <w:szCs w:val="22"/>
        </w:rPr>
        <w:t xml:space="preserve">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 xml:space="preserve">t </w:t>
      </w:r>
      <w:proofErr w:type="gramStart"/>
      <w:r>
        <w:rPr>
          <w:color w:val="252525"/>
          <w:w w:val="136"/>
          <w:sz w:val="22"/>
          <w:szCs w:val="22"/>
        </w:rPr>
        <w:t>to  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proofErr w:type="gramEnd"/>
      <w:r>
        <w:rPr>
          <w:color w:val="252525"/>
          <w:w w:val="136"/>
          <w:sz w:val="22"/>
          <w:szCs w:val="22"/>
        </w:rPr>
        <w:t xml:space="preserve"> </w:t>
      </w:r>
      <w:r>
        <w:rPr>
          <w:color w:val="252525"/>
          <w:spacing w:val="3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g</w:t>
      </w:r>
      <w:r>
        <w:rPr>
          <w:color w:val="252525"/>
          <w:spacing w:val="1"/>
          <w:w w:val="136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>th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spacing w:val="1"/>
          <w:w w:val="136"/>
          <w:sz w:val="22"/>
          <w:szCs w:val="22"/>
        </w:rPr>
        <w:t>ri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 xml:space="preserve">g </w:t>
      </w:r>
      <w:r>
        <w:rPr>
          <w:color w:val="252525"/>
          <w:spacing w:val="23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27"/>
          <w:sz w:val="22"/>
          <w:szCs w:val="22"/>
        </w:rPr>
        <w:t>b</w:t>
      </w:r>
      <w:r>
        <w:rPr>
          <w:color w:val="252525"/>
          <w:w w:val="127"/>
          <w:sz w:val="22"/>
          <w:szCs w:val="22"/>
        </w:rPr>
        <w:t xml:space="preserve">y   </w:t>
      </w:r>
      <w:r>
        <w:rPr>
          <w:color w:val="252525"/>
          <w:spacing w:val="1"/>
          <w:w w:val="127"/>
          <w:sz w:val="22"/>
          <w:szCs w:val="22"/>
        </w:rPr>
        <w:t>s</w:t>
      </w:r>
      <w:r>
        <w:rPr>
          <w:color w:val="252525"/>
          <w:w w:val="127"/>
          <w:sz w:val="22"/>
          <w:szCs w:val="22"/>
        </w:rPr>
        <w:t>p</w:t>
      </w:r>
      <w:r>
        <w:rPr>
          <w:color w:val="252525"/>
          <w:spacing w:val="-3"/>
          <w:w w:val="127"/>
          <w:sz w:val="22"/>
          <w:szCs w:val="22"/>
        </w:rPr>
        <w:t>e</w:t>
      </w:r>
      <w:r>
        <w:rPr>
          <w:color w:val="252525"/>
          <w:spacing w:val="1"/>
          <w:w w:val="127"/>
          <w:sz w:val="22"/>
          <w:szCs w:val="22"/>
        </w:rPr>
        <w:t>e</w:t>
      </w:r>
      <w:r>
        <w:rPr>
          <w:color w:val="252525"/>
          <w:w w:val="127"/>
          <w:sz w:val="22"/>
          <w:szCs w:val="22"/>
        </w:rPr>
        <w:t>ch</w:t>
      </w:r>
      <w:r>
        <w:rPr>
          <w:color w:val="252525"/>
          <w:spacing w:val="-3"/>
          <w:w w:val="127"/>
          <w:sz w:val="22"/>
          <w:szCs w:val="22"/>
        </w:rPr>
        <w:t>e</w:t>
      </w:r>
      <w:r>
        <w:rPr>
          <w:color w:val="252525"/>
          <w:w w:val="127"/>
          <w:sz w:val="22"/>
          <w:szCs w:val="22"/>
        </w:rPr>
        <w:t xml:space="preserve">s </w:t>
      </w:r>
      <w:r>
        <w:rPr>
          <w:color w:val="252525"/>
          <w:spacing w:val="40"/>
          <w:w w:val="127"/>
          <w:sz w:val="22"/>
          <w:szCs w:val="22"/>
        </w:rPr>
        <w:t xml:space="preserve"> </w:t>
      </w:r>
      <w:r>
        <w:rPr>
          <w:color w:val="252525"/>
          <w:spacing w:val="1"/>
          <w:w w:val="127"/>
          <w:sz w:val="22"/>
          <w:szCs w:val="22"/>
        </w:rPr>
        <w:t>b</w:t>
      </w:r>
      <w:r>
        <w:rPr>
          <w:color w:val="252525"/>
          <w:w w:val="127"/>
          <w:sz w:val="22"/>
          <w:szCs w:val="22"/>
        </w:rPr>
        <w:t xml:space="preserve">y 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r>
        <w:rPr>
          <w:color w:val="252525"/>
          <w:spacing w:val="16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6144E4">
      <w:pPr>
        <w:spacing w:line="200" w:lineRule="exact"/>
      </w:pPr>
      <w:r>
        <w:br w:type="column"/>
      </w:r>
    </w:p>
    <w:p w:rsidR="00C60759" w:rsidRDefault="00641226">
      <w:r>
        <w:pict>
          <v:shape id="_x0000_i1030" type="#_x0000_t75" style="width:159pt;height:110.25pt">
            <v:imagedata r:id="rId22" o:title=""/>
          </v:shape>
        </w:pict>
      </w:r>
    </w:p>
    <w:p w:rsidR="00C60759" w:rsidRDefault="00C60759">
      <w:pPr>
        <w:spacing w:before="3" w:line="200" w:lineRule="exact"/>
      </w:pPr>
    </w:p>
    <w:p w:rsidR="00C60759" w:rsidRDefault="006144E4">
      <w:pPr>
        <w:spacing w:line="284" w:lineRule="auto"/>
        <w:ind w:left="2" w:right="-31"/>
        <w:jc w:val="both"/>
        <w:rPr>
          <w:sz w:val="22"/>
          <w:szCs w:val="22"/>
        </w:rPr>
      </w:pPr>
      <w:r>
        <w:rPr>
          <w:color w:val="252525"/>
          <w:spacing w:val="1"/>
          <w:w w:val="123"/>
          <w:sz w:val="22"/>
          <w:szCs w:val="22"/>
        </w:rPr>
        <w:t>T</w:t>
      </w:r>
      <w:r>
        <w:rPr>
          <w:color w:val="252525"/>
          <w:w w:val="123"/>
          <w:sz w:val="22"/>
          <w:szCs w:val="22"/>
        </w:rPr>
        <w:t xml:space="preserve">he </w:t>
      </w:r>
      <w:r>
        <w:rPr>
          <w:color w:val="252525"/>
          <w:spacing w:val="30"/>
          <w:w w:val="123"/>
          <w:sz w:val="22"/>
          <w:szCs w:val="22"/>
        </w:rPr>
        <w:t xml:space="preserve">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 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33"/>
          <w:sz w:val="22"/>
          <w:szCs w:val="22"/>
        </w:rPr>
        <w:t xml:space="preserve"> </w:t>
      </w:r>
      <w:r>
        <w:rPr>
          <w:color w:val="252525"/>
          <w:spacing w:val="1"/>
          <w:w w:val="142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31"/>
          <w:sz w:val="22"/>
          <w:szCs w:val="22"/>
        </w:rPr>
        <w:t>i</w:t>
      </w:r>
      <w:r>
        <w:rPr>
          <w:color w:val="252525"/>
          <w:spacing w:val="-1"/>
          <w:w w:val="131"/>
          <w:sz w:val="22"/>
          <w:szCs w:val="22"/>
        </w:rPr>
        <w:t>n</w:t>
      </w:r>
      <w:r>
        <w:rPr>
          <w:color w:val="252525"/>
          <w:w w:val="131"/>
          <w:sz w:val="22"/>
          <w:szCs w:val="22"/>
        </w:rPr>
        <w:t>clu</w:t>
      </w:r>
      <w:r>
        <w:rPr>
          <w:color w:val="252525"/>
          <w:spacing w:val="-1"/>
          <w:w w:val="131"/>
          <w:sz w:val="22"/>
          <w:szCs w:val="22"/>
        </w:rPr>
        <w:t>d</w:t>
      </w:r>
      <w:r>
        <w:rPr>
          <w:color w:val="252525"/>
          <w:spacing w:val="1"/>
          <w:w w:val="131"/>
          <w:sz w:val="22"/>
          <w:szCs w:val="22"/>
        </w:rPr>
        <w:t>e</w:t>
      </w:r>
      <w:r>
        <w:rPr>
          <w:color w:val="252525"/>
          <w:w w:val="131"/>
          <w:sz w:val="22"/>
          <w:szCs w:val="22"/>
        </w:rPr>
        <w:t xml:space="preserve">d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7"/>
          <w:w w:val="113"/>
          <w:sz w:val="22"/>
          <w:szCs w:val="22"/>
        </w:rPr>
        <w:t xml:space="preserve"> </w:t>
      </w:r>
      <w:r>
        <w:rPr>
          <w:color w:val="252525"/>
          <w:w w:val="118"/>
          <w:sz w:val="22"/>
          <w:szCs w:val="22"/>
        </w:rPr>
        <w:t>B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-1"/>
          <w:w w:val="104"/>
          <w:sz w:val="22"/>
          <w:szCs w:val="22"/>
        </w:rPr>
        <w:t>S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 xml:space="preserve">,    </w:t>
      </w:r>
      <w:r>
        <w:rPr>
          <w:color w:val="252525"/>
          <w:spacing w:val="20"/>
          <w:w w:val="113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  </w:t>
      </w:r>
      <w:r>
        <w:rPr>
          <w:color w:val="252525"/>
          <w:spacing w:val="-1"/>
          <w:w w:val="138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23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Tra</w:t>
      </w:r>
      <w:r>
        <w:rPr>
          <w:color w:val="252525"/>
          <w:spacing w:val="-1"/>
          <w:w w:val="138"/>
          <w:sz w:val="22"/>
          <w:szCs w:val="22"/>
        </w:rPr>
        <w:t>d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spacing w:val="-4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g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23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the</w:t>
      </w:r>
      <w:r>
        <w:rPr>
          <w:color w:val="252525"/>
          <w:spacing w:val="8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43"/>
          <w:sz w:val="22"/>
          <w:szCs w:val="22"/>
        </w:rPr>
        <w:t>ye</w:t>
      </w:r>
      <w:r>
        <w:rPr>
          <w:color w:val="252525"/>
          <w:spacing w:val="-1"/>
          <w:w w:val="143"/>
          <w:sz w:val="22"/>
          <w:szCs w:val="22"/>
        </w:rPr>
        <w:t>a</w:t>
      </w:r>
      <w:r>
        <w:rPr>
          <w:color w:val="252525"/>
          <w:w w:val="143"/>
          <w:sz w:val="22"/>
          <w:szCs w:val="22"/>
        </w:rPr>
        <w:t xml:space="preserve">r </w:t>
      </w:r>
      <w:r>
        <w:rPr>
          <w:color w:val="252525"/>
          <w:spacing w:val="-1"/>
          <w:w w:val="126"/>
          <w:sz w:val="22"/>
          <w:szCs w:val="22"/>
        </w:rPr>
        <w:t>P</w:t>
      </w:r>
      <w:r>
        <w:rPr>
          <w:color w:val="252525"/>
          <w:spacing w:val="1"/>
          <w:w w:val="126"/>
          <w:sz w:val="22"/>
          <w:szCs w:val="22"/>
        </w:rPr>
        <w:t>G</w:t>
      </w:r>
      <w:r>
        <w:rPr>
          <w:color w:val="252525"/>
          <w:spacing w:val="-1"/>
          <w:w w:val="126"/>
          <w:sz w:val="22"/>
          <w:szCs w:val="22"/>
        </w:rPr>
        <w:t>D</w:t>
      </w:r>
      <w:r>
        <w:rPr>
          <w:color w:val="252525"/>
          <w:w w:val="126"/>
          <w:sz w:val="22"/>
          <w:szCs w:val="22"/>
        </w:rPr>
        <w:t>M</w:t>
      </w:r>
      <w:r>
        <w:rPr>
          <w:color w:val="252525"/>
          <w:spacing w:val="10"/>
          <w:w w:val="126"/>
          <w:sz w:val="22"/>
          <w:szCs w:val="22"/>
        </w:rPr>
        <w:t xml:space="preserve"> 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ire</w:t>
      </w:r>
      <w:r>
        <w:rPr>
          <w:color w:val="252525"/>
          <w:spacing w:val="-4"/>
          <w:w w:val="137"/>
          <w:sz w:val="22"/>
          <w:szCs w:val="22"/>
        </w:rPr>
        <w:t>c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o</w:t>
      </w:r>
      <w:r>
        <w:rPr>
          <w:color w:val="252525"/>
          <w:w w:val="137"/>
          <w:sz w:val="22"/>
          <w:szCs w:val="22"/>
        </w:rPr>
        <w:t>r</w:t>
      </w:r>
      <w:r>
        <w:rPr>
          <w:color w:val="252525"/>
          <w:spacing w:val="9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7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L</w:t>
      </w:r>
      <w:r>
        <w:rPr>
          <w:color w:val="252525"/>
          <w:spacing w:val="1"/>
          <w:w w:val="123"/>
          <w:sz w:val="22"/>
          <w:szCs w:val="22"/>
        </w:rPr>
        <w:t>a</w:t>
      </w:r>
      <w:r>
        <w:rPr>
          <w:color w:val="252525"/>
          <w:w w:val="123"/>
          <w:sz w:val="22"/>
          <w:szCs w:val="22"/>
        </w:rPr>
        <w:t>k</w:t>
      </w:r>
      <w:r>
        <w:rPr>
          <w:color w:val="252525"/>
          <w:spacing w:val="-2"/>
          <w:w w:val="123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 xml:space="preserve">s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0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3"/>
          <w:w w:val="134"/>
          <w:sz w:val="22"/>
          <w:szCs w:val="22"/>
        </w:rPr>
        <w:t>M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4"/>
          <w:w w:val="134"/>
          <w:sz w:val="22"/>
          <w:szCs w:val="22"/>
        </w:rPr>
        <w:t>n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ge</w:t>
      </w:r>
      <w:r>
        <w:rPr>
          <w:color w:val="252525"/>
          <w:w w:val="134"/>
          <w:sz w:val="22"/>
          <w:szCs w:val="22"/>
        </w:rPr>
        <w:t>m</w:t>
      </w:r>
      <w:r>
        <w:rPr>
          <w:color w:val="252525"/>
          <w:spacing w:val="1"/>
          <w:w w:val="134"/>
          <w:sz w:val="22"/>
          <w:szCs w:val="22"/>
        </w:rPr>
        <w:t>e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 xml:space="preserve">t, 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98"/>
          <w:sz w:val="22"/>
          <w:szCs w:val="22"/>
        </w:rPr>
        <w:t xml:space="preserve">;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w w:val="113"/>
          <w:sz w:val="22"/>
          <w:szCs w:val="22"/>
        </w:rPr>
        <w:t xml:space="preserve">.       </w:t>
      </w:r>
      <w:proofErr w:type="gramStart"/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>.</w:t>
      </w:r>
      <w:proofErr w:type="gramEnd"/>
      <w:r>
        <w:rPr>
          <w:color w:val="252525"/>
          <w:w w:val="113"/>
          <w:sz w:val="22"/>
          <w:szCs w:val="22"/>
        </w:rPr>
        <w:t xml:space="preserve">       </w:t>
      </w:r>
      <w:proofErr w:type="spellStart"/>
      <w:r>
        <w:rPr>
          <w:color w:val="252525"/>
          <w:spacing w:val="-1"/>
          <w:w w:val="129"/>
          <w:sz w:val="22"/>
          <w:szCs w:val="22"/>
        </w:rPr>
        <w:t>P</w:t>
      </w:r>
      <w:r>
        <w:rPr>
          <w:color w:val="252525"/>
          <w:w w:val="129"/>
          <w:sz w:val="22"/>
          <w:szCs w:val="22"/>
        </w:rPr>
        <w:t>h</w:t>
      </w:r>
      <w:r>
        <w:rPr>
          <w:color w:val="252525"/>
          <w:spacing w:val="1"/>
          <w:w w:val="129"/>
          <w:sz w:val="22"/>
          <w:szCs w:val="22"/>
        </w:rPr>
        <w:t>e</w:t>
      </w:r>
      <w:r>
        <w:rPr>
          <w:color w:val="252525"/>
          <w:w w:val="129"/>
          <w:sz w:val="22"/>
          <w:szCs w:val="22"/>
        </w:rPr>
        <w:t>l</w:t>
      </w:r>
      <w:r>
        <w:rPr>
          <w:color w:val="252525"/>
          <w:spacing w:val="-4"/>
          <w:w w:val="129"/>
          <w:sz w:val="22"/>
          <w:szCs w:val="22"/>
        </w:rPr>
        <w:t>l</w:t>
      </w:r>
      <w:r>
        <w:rPr>
          <w:color w:val="252525"/>
          <w:spacing w:val="1"/>
          <w:w w:val="129"/>
          <w:sz w:val="22"/>
          <w:szCs w:val="22"/>
        </w:rPr>
        <w:t>y</w:t>
      </w:r>
      <w:proofErr w:type="spellEnd"/>
      <w:r>
        <w:rPr>
          <w:color w:val="252525"/>
          <w:w w:val="129"/>
          <w:sz w:val="22"/>
          <w:szCs w:val="22"/>
        </w:rPr>
        <w:t xml:space="preserve">,    </w:t>
      </w:r>
      <w:r>
        <w:rPr>
          <w:color w:val="252525"/>
          <w:spacing w:val="31"/>
          <w:w w:val="129"/>
          <w:sz w:val="22"/>
          <w:szCs w:val="22"/>
        </w:rPr>
        <w:t xml:space="preserve"> 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w w:val="132"/>
          <w:sz w:val="22"/>
          <w:szCs w:val="22"/>
        </w:rPr>
        <w:t>V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s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4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 xml:space="preserve">g       </w:t>
      </w:r>
      <w:r>
        <w:rPr>
          <w:color w:val="252525"/>
          <w:spacing w:val="-1"/>
          <w:w w:val="137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2"/>
          <w:sz w:val="22"/>
          <w:szCs w:val="22"/>
        </w:rPr>
        <w:t>fe</w:t>
      </w:r>
      <w:r>
        <w:rPr>
          <w:color w:val="252525"/>
          <w:spacing w:val="-1"/>
          <w:w w:val="116"/>
          <w:sz w:val="22"/>
          <w:szCs w:val="22"/>
        </w:rPr>
        <w:t>ss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w w:val="125"/>
          <w:sz w:val="22"/>
          <w:szCs w:val="22"/>
        </w:rPr>
        <w:t>Bu</w:t>
      </w:r>
      <w:r>
        <w:rPr>
          <w:color w:val="252525"/>
          <w:spacing w:val="1"/>
          <w:w w:val="125"/>
          <w:sz w:val="22"/>
          <w:szCs w:val="22"/>
        </w:rPr>
        <w:t>si</w:t>
      </w:r>
      <w:r>
        <w:rPr>
          <w:color w:val="252525"/>
          <w:spacing w:val="-1"/>
          <w:w w:val="125"/>
          <w:sz w:val="22"/>
          <w:szCs w:val="22"/>
        </w:rPr>
        <w:t>n</w:t>
      </w:r>
      <w:r>
        <w:rPr>
          <w:color w:val="252525"/>
          <w:spacing w:val="-2"/>
          <w:w w:val="125"/>
          <w:sz w:val="22"/>
          <w:szCs w:val="22"/>
        </w:rPr>
        <w:t>e</w:t>
      </w:r>
      <w:r>
        <w:rPr>
          <w:color w:val="252525"/>
          <w:spacing w:val="1"/>
          <w:w w:val="125"/>
          <w:sz w:val="22"/>
          <w:szCs w:val="22"/>
        </w:rPr>
        <w:t>s</w:t>
      </w:r>
      <w:r>
        <w:rPr>
          <w:color w:val="252525"/>
          <w:w w:val="125"/>
          <w:sz w:val="22"/>
          <w:szCs w:val="22"/>
        </w:rPr>
        <w:t xml:space="preserve">s </w:t>
      </w:r>
      <w:r>
        <w:rPr>
          <w:color w:val="252525"/>
          <w:sz w:val="22"/>
          <w:szCs w:val="22"/>
        </w:rPr>
        <w:t>&amp;</w:t>
      </w:r>
      <w:r>
        <w:rPr>
          <w:color w:val="252525"/>
          <w:spacing w:val="19"/>
          <w:sz w:val="22"/>
          <w:szCs w:val="22"/>
        </w:rPr>
        <w:t xml:space="preserve"> </w:t>
      </w:r>
      <w:r>
        <w:rPr>
          <w:color w:val="252525"/>
          <w:spacing w:val="1"/>
          <w:w w:val="121"/>
          <w:sz w:val="22"/>
          <w:szCs w:val="22"/>
        </w:rPr>
        <w:t>IT</w:t>
      </w:r>
      <w:r>
        <w:rPr>
          <w:color w:val="252525"/>
          <w:w w:val="121"/>
          <w:sz w:val="22"/>
          <w:szCs w:val="22"/>
        </w:rPr>
        <w:t xml:space="preserve">, </w:t>
      </w:r>
      <w:r>
        <w:rPr>
          <w:color w:val="252525"/>
          <w:spacing w:val="7"/>
          <w:w w:val="121"/>
          <w:sz w:val="22"/>
          <w:szCs w:val="22"/>
        </w:rPr>
        <w:t xml:space="preserve">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6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09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6"/>
          <w:sz w:val="22"/>
          <w:szCs w:val="22"/>
        </w:rPr>
        <w:t>k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r>
        <w:rPr>
          <w:color w:val="252525"/>
          <w:spacing w:val="35"/>
          <w:sz w:val="22"/>
          <w:szCs w:val="22"/>
        </w:rPr>
        <w:t xml:space="preserve">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98"/>
          <w:sz w:val="22"/>
          <w:szCs w:val="22"/>
        </w:rPr>
        <w:t xml:space="preserve">;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 xml:space="preserve">. </w:t>
      </w:r>
      <w:proofErr w:type="spellStart"/>
      <w:r>
        <w:rPr>
          <w:color w:val="252525"/>
          <w:w w:val="137"/>
          <w:sz w:val="22"/>
          <w:szCs w:val="22"/>
        </w:rPr>
        <w:t>K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proofErr w:type="spellEnd"/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dd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 xml:space="preserve">l </w:t>
      </w: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mm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-1"/>
          <w:w w:val="122"/>
          <w:sz w:val="22"/>
          <w:szCs w:val="22"/>
        </w:rPr>
        <w:t>(</w:t>
      </w:r>
      <w:r>
        <w:rPr>
          <w:color w:val="252525"/>
          <w:spacing w:val="1"/>
          <w:w w:val="122"/>
          <w:sz w:val="22"/>
          <w:szCs w:val="22"/>
        </w:rPr>
        <w:t>HR</w:t>
      </w:r>
      <w:r>
        <w:rPr>
          <w:color w:val="252525"/>
          <w:spacing w:val="-2"/>
          <w:w w:val="122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 xml:space="preserve">) </w:t>
      </w:r>
      <w:r>
        <w:rPr>
          <w:color w:val="252525"/>
          <w:spacing w:val="1"/>
          <w:w w:val="122"/>
          <w:sz w:val="22"/>
          <w:szCs w:val="22"/>
        </w:rPr>
        <w:t>a</w:t>
      </w:r>
      <w:r>
        <w:rPr>
          <w:color w:val="252525"/>
          <w:spacing w:val="-1"/>
          <w:w w:val="122"/>
          <w:sz w:val="22"/>
          <w:szCs w:val="22"/>
        </w:rPr>
        <w:t>n</w:t>
      </w:r>
      <w:r>
        <w:rPr>
          <w:color w:val="252525"/>
          <w:w w:val="122"/>
          <w:sz w:val="22"/>
          <w:szCs w:val="22"/>
        </w:rPr>
        <w:t xml:space="preserve">d </w:t>
      </w:r>
      <w:r>
        <w:rPr>
          <w:color w:val="252525"/>
          <w:spacing w:val="6"/>
          <w:w w:val="122"/>
          <w:sz w:val="22"/>
          <w:szCs w:val="22"/>
        </w:rPr>
        <w:t xml:space="preserve"> </w:t>
      </w:r>
      <w:r>
        <w:rPr>
          <w:color w:val="252525"/>
          <w:spacing w:val="2"/>
          <w:w w:val="130"/>
          <w:sz w:val="22"/>
          <w:szCs w:val="22"/>
        </w:rPr>
        <w:t>M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pacing w:val="21"/>
          <w:w w:val="113"/>
          <w:sz w:val="22"/>
          <w:szCs w:val="22"/>
        </w:rPr>
        <w:t xml:space="preserve"> </w:t>
      </w:r>
      <w:proofErr w:type="spellStart"/>
      <w:r>
        <w:rPr>
          <w:color w:val="252525"/>
          <w:spacing w:val="-2"/>
          <w:w w:val="136"/>
          <w:sz w:val="22"/>
          <w:szCs w:val="22"/>
        </w:rPr>
        <w:t>J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38"/>
          <w:sz w:val="22"/>
          <w:szCs w:val="22"/>
        </w:rPr>
        <w:t>y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proofErr w:type="spellEnd"/>
      <w:r>
        <w:rPr>
          <w:color w:val="252525"/>
          <w:w w:val="122"/>
          <w:sz w:val="22"/>
          <w:szCs w:val="22"/>
        </w:rPr>
        <w:t xml:space="preserve"> </w:t>
      </w:r>
      <w:r>
        <w:rPr>
          <w:color w:val="252525"/>
          <w:spacing w:val="-1"/>
          <w:w w:val="127"/>
          <w:sz w:val="22"/>
          <w:szCs w:val="22"/>
        </w:rPr>
        <w:t>(</w:t>
      </w:r>
      <w:r>
        <w:rPr>
          <w:color w:val="252525"/>
          <w:spacing w:val="1"/>
          <w:w w:val="127"/>
          <w:sz w:val="22"/>
          <w:szCs w:val="22"/>
        </w:rPr>
        <w:t>Ta</w:t>
      </w:r>
      <w:r>
        <w:rPr>
          <w:color w:val="252525"/>
          <w:w w:val="127"/>
          <w:sz w:val="22"/>
          <w:szCs w:val="22"/>
        </w:rPr>
        <w:t>m</w:t>
      </w:r>
      <w:r>
        <w:rPr>
          <w:color w:val="252525"/>
          <w:spacing w:val="1"/>
          <w:w w:val="127"/>
          <w:sz w:val="22"/>
          <w:szCs w:val="22"/>
        </w:rPr>
        <w:t>i</w:t>
      </w:r>
      <w:r>
        <w:rPr>
          <w:color w:val="252525"/>
          <w:w w:val="127"/>
          <w:sz w:val="22"/>
          <w:szCs w:val="22"/>
        </w:rPr>
        <w:t xml:space="preserve">l   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d</w:t>
      </w:r>
      <w:r>
        <w:rPr>
          <w:color w:val="252525"/>
          <w:w w:val="141"/>
          <w:sz w:val="22"/>
          <w:szCs w:val="22"/>
        </w:rPr>
        <w:t xml:space="preserve">u </w:t>
      </w:r>
      <w:r>
        <w:rPr>
          <w:color w:val="252525"/>
          <w:spacing w:val="50"/>
          <w:w w:val="141"/>
          <w:sz w:val="22"/>
          <w:szCs w:val="22"/>
        </w:rPr>
        <w:t xml:space="preserve"> </w:t>
      </w:r>
      <w:r>
        <w:rPr>
          <w:color w:val="252525"/>
          <w:spacing w:val="-1"/>
          <w:w w:val="104"/>
          <w:sz w:val="22"/>
          <w:szCs w:val="22"/>
        </w:rPr>
        <w:t>S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-1"/>
          <w:w w:val="138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06"/>
          <w:sz w:val="22"/>
          <w:szCs w:val="22"/>
        </w:rPr>
        <w:t>)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10" w:line="160" w:lineRule="exact"/>
        <w:rPr>
          <w:sz w:val="17"/>
          <w:szCs w:val="17"/>
        </w:rPr>
      </w:pPr>
    </w:p>
    <w:p w:rsidR="00C60759" w:rsidRDefault="006144E4">
      <w:pPr>
        <w:spacing w:line="284" w:lineRule="auto"/>
        <w:ind w:left="2" w:right="-32"/>
        <w:jc w:val="both"/>
        <w:rPr>
          <w:sz w:val="22"/>
          <w:szCs w:val="22"/>
        </w:rPr>
      </w:pPr>
      <w:r>
        <w:rPr>
          <w:color w:val="252525"/>
          <w:w w:val="123"/>
          <w:sz w:val="22"/>
          <w:szCs w:val="22"/>
        </w:rPr>
        <w:t>V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3"/>
          <w:w w:val="116"/>
          <w:sz w:val="22"/>
          <w:szCs w:val="22"/>
        </w:rPr>
        <w:t xml:space="preserve"> </w:t>
      </w:r>
      <w:r>
        <w:rPr>
          <w:color w:val="252525"/>
          <w:spacing w:val="-1"/>
          <w:w w:val="128"/>
          <w:sz w:val="22"/>
          <w:szCs w:val="22"/>
        </w:rPr>
        <w:t>s</w:t>
      </w:r>
      <w:r>
        <w:rPr>
          <w:color w:val="252525"/>
          <w:spacing w:val="1"/>
          <w:w w:val="128"/>
          <w:sz w:val="22"/>
          <w:szCs w:val="22"/>
        </w:rPr>
        <w:t>o</w:t>
      </w:r>
      <w:r>
        <w:rPr>
          <w:color w:val="252525"/>
          <w:w w:val="128"/>
          <w:sz w:val="22"/>
          <w:szCs w:val="22"/>
        </w:rPr>
        <w:t>c</w:t>
      </w:r>
      <w:r>
        <w:rPr>
          <w:color w:val="252525"/>
          <w:spacing w:val="-1"/>
          <w:w w:val="128"/>
          <w:sz w:val="22"/>
          <w:szCs w:val="22"/>
        </w:rPr>
        <w:t>i</w:t>
      </w:r>
      <w:r>
        <w:rPr>
          <w:color w:val="252525"/>
          <w:spacing w:val="1"/>
          <w:w w:val="128"/>
          <w:sz w:val="22"/>
          <w:szCs w:val="22"/>
        </w:rPr>
        <w:t>a</w:t>
      </w:r>
      <w:r>
        <w:rPr>
          <w:color w:val="252525"/>
          <w:w w:val="128"/>
          <w:sz w:val="22"/>
          <w:szCs w:val="22"/>
        </w:rPr>
        <w:t xml:space="preserve">lly 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 t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w w:val="116"/>
          <w:sz w:val="22"/>
          <w:szCs w:val="22"/>
        </w:rPr>
        <w:t xml:space="preserve">s  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 </w:t>
      </w:r>
      <w:r>
        <w:rPr>
          <w:color w:val="252525"/>
          <w:spacing w:val="1"/>
          <w:w w:val="122"/>
          <w:sz w:val="22"/>
          <w:szCs w:val="22"/>
        </w:rPr>
        <w:t xml:space="preserve"> </w:t>
      </w:r>
      <w:proofErr w:type="gramStart"/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l</w:t>
      </w:r>
      <w:r>
        <w:rPr>
          <w:color w:val="252525"/>
          <w:spacing w:val="-3"/>
          <w:w w:val="135"/>
          <w:sz w:val="22"/>
          <w:szCs w:val="22"/>
        </w:rPr>
        <w:t>k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w w:val="135"/>
          <w:sz w:val="22"/>
          <w:szCs w:val="22"/>
        </w:rPr>
        <w:t xml:space="preserve">d </w:t>
      </w:r>
      <w:r>
        <w:rPr>
          <w:color w:val="252525"/>
          <w:spacing w:val="18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proofErr w:type="gramEnd"/>
      <w:r>
        <w:rPr>
          <w:color w:val="252525"/>
          <w:w w:val="164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53"/>
          <w:w w:val="135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w w:val="135"/>
          <w:sz w:val="22"/>
          <w:szCs w:val="22"/>
        </w:rPr>
        <w:t>he</w:t>
      </w:r>
      <w:r>
        <w:rPr>
          <w:color w:val="252525"/>
          <w:spacing w:val="23"/>
          <w:w w:val="135"/>
          <w:sz w:val="22"/>
          <w:szCs w:val="22"/>
        </w:rPr>
        <w:t xml:space="preserve"> </w:t>
      </w:r>
      <w:r>
        <w:rPr>
          <w:color w:val="252525"/>
          <w:spacing w:val="-4"/>
          <w:w w:val="135"/>
          <w:sz w:val="22"/>
          <w:szCs w:val="22"/>
        </w:rPr>
        <w:t>c</w:t>
      </w:r>
      <w:r>
        <w:rPr>
          <w:color w:val="252525"/>
          <w:spacing w:val="1"/>
          <w:w w:val="135"/>
          <w:sz w:val="22"/>
          <w:szCs w:val="22"/>
        </w:rPr>
        <w:t>o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ve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io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.</w:t>
      </w:r>
      <w:r>
        <w:rPr>
          <w:color w:val="252525"/>
          <w:spacing w:val="-12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19"/>
          <w:sz w:val="22"/>
          <w:szCs w:val="22"/>
        </w:rPr>
        <w:t>S</w:t>
      </w:r>
      <w:r>
        <w:rPr>
          <w:color w:val="252525"/>
          <w:spacing w:val="1"/>
          <w:w w:val="119"/>
          <w:sz w:val="22"/>
          <w:szCs w:val="22"/>
        </w:rPr>
        <w:t>o</w:t>
      </w:r>
      <w:r>
        <w:rPr>
          <w:color w:val="252525"/>
          <w:w w:val="119"/>
          <w:sz w:val="22"/>
          <w:szCs w:val="22"/>
        </w:rPr>
        <w:t>me</w:t>
      </w:r>
      <w:r>
        <w:rPr>
          <w:color w:val="252525"/>
          <w:spacing w:val="30"/>
          <w:w w:val="119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0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i</w:t>
      </w:r>
      <w:r>
        <w:rPr>
          <w:color w:val="252525"/>
          <w:spacing w:val="-1"/>
          <w:w w:val="131"/>
          <w:sz w:val="22"/>
          <w:szCs w:val="22"/>
        </w:rPr>
        <w:t>n</w:t>
      </w:r>
      <w:r>
        <w:rPr>
          <w:color w:val="252525"/>
          <w:w w:val="131"/>
          <w:sz w:val="22"/>
          <w:szCs w:val="22"/>
        </w:rPr>
        <w:t>clu</w:t>
      </w:r>
      <w:r>
        <w:rPr>
          <w:color w:val="252525"/>
          <w:spacing w:val="-1"/>
          <w:w w:val="131"/>
          <w:sz w:val="22"/>
          <w:szCs w:val="22"/>
        </w:rPr>
        <w:t>d</w:t>
      </w:r>
      <w:r>
        <w:rPr>
          <w:color w:val="252525"/>
          <w:spacing w:val="1"/>
          <w:w w:val="131"/>
          <w:sz w:val="22"/>
          <w:szCs w:val="22"/>
        </w:rPr>
        <w:t>e</w:t>
      </w:r>
      <w:r>
        <w:rPr>
          <w:color w:val="252525"/>
          <w:w w:val="131"/>
          <w:sz w:val="22"/>
          <w:szCs w:val="22"/>
        </w:rPr>
        <w:t xml:space="preserve">d </w:t>
      </w:r>
      <w:r>
        <w:rPr>
          <w:color w:val="252525"/>
          <w:spacing w:val="-2"/>
          <w:w w:val="108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 xml:space="preserve">c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13"/>
          <w:sz w:val="22"/>
          <w:szCs w:val="22"/>
        </w:rPr>
        <w:t>,</w:t>
      </w:r>
      <w:r>
        <w:rPr>
          <w:color w:val="252525"/>
          <w:spacing w:val="20"/>
          <w:w w:val="113"/>
          <w:sz w:val="22"/>
          <w:szCs w:val="22"/>
        </w:rPr>
        <w:t xml:space="preserve"> </w:t>
      </w:r>
      <w:r>
        <w:rPr>
          <w:color w:val="252525"/>
          <w:spacing w:val="-3"/>
          <w:w w:val="135"/>
          <w:sz w:val="22"/>
          <w:szCs w:val="22"/>
        </w:rPr>
        <w:t>K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tch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w w:val="135"/>
          <w:sz w:val="22"/>
          <w:szCs w:val="22"/>
        </w:rPr>
        <w:t xml:space="preserve">n 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d</w:t>
      </w:r>
      <w:r>
        <w:rPr>
          <w:color w:val="252525"/>
          <w:spacing w:val="28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w w:val="138"/>
          <w:sz w:val="22"/>
          <w:szCs w:val="22"/>
        </w:rPr>
        <w:t>m</w:t>
      </w:r>
      <w:r>
        <w:rPr>
          <w:color w:val="252525"/>
          <w:spacing w:val="-3"/>
          <w:w w:val="138"/>
          <w:sz w:val="22"/>
          <w:szCs w:val="22"/>
        </w:rPr>
        <w:t>p</w:t>
      </w:r>
      <w:r>
        <w:rPr>
          <w:color w:val="252525"/>
          <w:spacing w:val="1"/>
          <w:w w:val="138"/>
          <w:sz w:val="22"/>
          <w:szCs w:val="22"/>
        </w:rPr>
        <w:t>or</w:t>
      </w:r>
      <w:r>
        <w:rPr>
          <w:color w:val="252525"/>
          <w:spacing w:val="-3"/>
          <w:w w:val="138"/>
          <w:sz w:val="22"/>
          <w:szCs w:val="22"/>
        </w:rPr>
        <w:t>t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ce </w:t>
      </w:r>
      <w:proofErr w:type="gramStart"/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16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>d</w:t>
      </w:r>
      <w:proofErr w:type="gramEnd"/>
      <w:r>
        <w:rPr>
          <w:color w:val="252525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>.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-23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-6"/>
          <w:w w:val="136"/>
          <w:sz w:val="22"/>
          <w:szCs w:val="22"/>
        </w:rPr>
        <w:t xml:space="preserve"> </w:t>
      </w:r>
      <w:proofErr w:type="gramStart"/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 xml:space="preserve">e </w:t>
      </w:r>
      <w:r>
        <w:rPr>
          <w:color w:val="252525"/>
          <w:spacing w:val="18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>o</w:t>
      </w:r>
      <w:proofErr w:type="gramEnd"/>
      <w:r>
        <w:rPr>
          <w:color w:val="252525"/>
          <w:w w:val="116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so</w:t>
      </w:r>
      <w:r>
        <w:rPr>
          <w:color w:val="252525"/>
          <w:spacing w:val="-2"/>
          <w:w w:val="123"/>
          <w:sz w:val="22"/>
          <w:szCs w:val="22"/>
        </w:rPr>
        <w:t>m</w:t>
      </w:r>
      <w:r>
        <w:rPr>
          <w:color w:val="252525"/>
          <w:w w:val="123"/>
          <w:sz w:val="22"/>
          <w:szCs w:val="22"/>
        </w:rPr>
        <w:t xml:space="preserve">e 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3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the</w:t>
      </w:r>
      <w:r>
        <w:rPr>
          <w:color w:val="252525"/>
          <w:spacing w:val="55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spacing w:val="-1"/>
          <w:w w:val="137"/>
          <w:sz w:val="22"/>
          <w:szCs w:val="22"/>
        </w:rPr>
        <w:t>i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1"/>
          <w:w w:val="137"/>
          <w:sz w:val="22"/>
          <w:szCs w:val="22"/>
        </w:rPr>
        <w:t>i</w:t>
      </w:r>
      <w:r>
        <w:rPr>
          <w:color w:val="252525"/>
          <w:spacing w:val="1"/>
          <w:w w:val="137"/>
          <w:sz w:val="22"/>
          <w:szCs w:val="22"/>
        </w:rPr>
        <w:t>ve</w:t>
      </w:r>
      <w:r>
        <w:rPr>
          <w:color w:val="252525"/>
          <w:w w:val="137"/>
          <w:sz w:val="22"/>
          <w:szCs w:val="22"/>
        </w:rPr>
        <w:t xml:space="preserve">s </w:t>
      </w:r>
      <w:r>
        <w:rPr>
          <w:color w:val="252525"/>
          <w:spacing w:val="3"/>
          <w:w w:val="137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1"/>
          <w:w w:val="137"/>
          <w:sz w:val="22"/>
          <w:szCs w:val="22"/>
        </w:rPr>
        <w:t>s</w:t>
      </w:r>
      <w:r>
        <w:rPr>
          <w:color w:val="252525"/>
          <w:w w:val="137"/>
          <w:sz w:val="22"/>
          <w:szCs w:val="22"/>
        </w:rPr>
        <w:t>tu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w w:val="137"/>
          <w:sz w:val="22"/>
          <w:szCs w:val="22"/>
        </w:rPr>
        <w:t xml:space="preserve">s    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 xml:space="preserve">n   </w:t>
      </w:r>
      <w:r>
        <w:rPr>
          <w:color w:val="252525"/>
          <w:spacing w:val="13"/>
          <w:w w:val="137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4"/>
          <w:w w:val="122"/>
          <w:sz w:val="22"/>
          <w:szCs w:val="22"/>
        </w:rPr>
        <w:t xml:space="preserve"> </w:t>
      </w:r>
      <w:r>
        <w:rPr>
          <w:color w:val="252525"/>
          <w:spacing w:val="-3"/>
          <w:w w:val="128"/>
          <w:sz w:val="22"/>
          <w:szCs w:val="22"/>
        </w:rPr>
        <w:t>v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w w:val="128"/>
          <w:sz w:val="22"/>
          <w:szCs w:val="22"/>
        </w:rPr>
        <w:t>ll</w:t>
      </w:r>
      <w:r>
        <w:rPr>
          <w:color w:val="252525"/>
          <w:spacing w:val="-1"/>
          <w:w w:val="128"/>
          <w:sz w:val="22"/>
          <w:szCs w:val="22"/>
        </w:rPr>
        <w:t>a</w:t>
      </w:r>
      <w:r>
        <w:rPr>
          <w:color w:val="252525"/>
          <w:spacing w:val="1"/>
          <w:w w:val="128"/>
          <w:sz w:val="22"/>
          <w:szCs w:val="22"/>
        </w:rPr>
        <w:t>g</w:t>
      </w:r>
      <w:r>
        <w:rPr>
          <w:color w:val="252525"/>
          <w:spacing w:val="-3"/>
          <w:w w:val="128"/>
          <w:sz w:val="22"/>
          <w:szCs w:val="22"/>
        </w:rPr>
        <w:t>e</w:t>
      </w:r>
      <w:r>
        <w:rPr>
          <w:color w:val="252525"/>
          <w:spacing w:val="1"/>
          <w:w w:val="128"/>
          <w:sz w:val="22"/>
          <w:szCs w:val="22"/>
        </w:rPr>
        <w:t>s</w:t>
      </w:r>
      <w:r>
        <w:rPr>
          <w:color w:val="252525"/>
          <w:w w:val="128"/>
          <w:sz w:val="22"/>
          <w:szCs w:val="22"/>
        </w:rPr>
        <w:t xml:space="preserve">.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3"/>
          <w:sz w:val="22"/>
          <w:szCs w:val="22"/>
        </w:rPr>
        <w:t>s</w:t>
      </w:r>
      <w:r>
        <w:rPr>
          <w:color w:val="252525"/>
          <w:w w:val="123"/>
          <w:sz w:val="22"/>
          <w:szCs w:val="22"/>
        </w:rPr>
        <w:t>p</w:t>
      </w:r>
      <w:r>
        <w:rPr>
          <w:color w:val="252525"/>
          <w:spacing w:val="1"/>
          <w:w w:val="123"/>
          <w:sz w:val="22"/>
          <w:szCs w:val="22"/>
        </w:rPr>
        <w:t>ee</w:t>
      </w:r>
      <w:r>
        <w:rPr>
          <w:color w:val="252525"/>
          <w:spacing w:val="-4"/>
          <w:w w:val="123"/>
          <w:sz w:val="22"/>
          <w:szCs w:val="22"/>
        </w:rPr>
        <w:t>c</w:t>
      </w:r>
      <w:r>
        <w:rPr>
          <w:color w:val="252525"/>
          <w:w w:val="123"/>
          <w:sz w:val="22"/>
          <w:szCs w:val="22"/>
        </w:rPr>
        <w:t>h</w:t>
      </w:r>
      <w:r>
        <w:rPr>
          <w:color w:val="252525"/>
          <w:spacing w:val="-2"/>
          <w:w w:val="123"/>
          <w:sz w:val="22"/>
          <w:szCs w:val="22"/>
        </w:rPr>
        <w:t>e</w:t>
      </w:r>
      <w:r>
        <w:rPr>
          <w:color w:val="252525"/>
          <w:w w:val="123"/>
          <w:sz w:val="22"/>
          <w:szCs w:val="22"/>
        </w:rPr>
        <w:t>s</w:t>
      </w:r>
      <w:r>
        <w:rPr>
          <w:color w:val="252525"/>
          <w:spacing w:val="53"/>
          <w:w w:val="123"/>
          <w:sz w:val="22"/>
          <w:szCs w:val="22"/>
        </w:rPr>
        <w:t xml:space="preserve"> </w:t>
      </w:r>
      <w:proofErr w:type="gramStart"/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 </w:t>
      </w:r>
      <w:r>
        <w:rPr>
          <w:color w:val="252525"/>
          <w:spacing w:val="-1"/>
          <w:w w:val="123"/>
          <w:sz w:val="22"/>
          <w:szCs w:val="22"/>
        </w:rPr>
        <w:t>f</w:t>
      </w:r>
      <w:r>
        <w:rPr>
          <w:color w:val="252525"/>
          <w:spacing w:val="1"/>
          <w:w w:val="123"/>
          <w:sz w:val="22"/>
          <w:szCs w:val="22"/>
        </w:rPr>
        <w:t>o</w:t>
      </w:r>
      <w:r>
        <w:rPr>
          <w:color w:val="252525"/>
          <w:w w:val="123"/>
          <w:sz w:val="22"/>
          <w:szCs w:val="22"/>
        </w:rPr>
        <w:t>ll</w:t>
      </w:r>
      <w:r>
        <w:rPr>
          <w:color w:val="252525"/>
          <w:spacing w:val="-1"/>
          <w:w w:val="123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we</w:t>
      </w:r>
      <w:r>
        <w:rPr>
          <w:color w:val="252525"/>
          <w:w w:val="123"/>
          <w:sz w:val="22"/>
          <w:szCs w:val="22"/>
        </w:rPr>
        <w:t>d</w:t>
      </w:r>
      <w:proofErr w:type="gramEnd"/>
      <w:r>
        <w:rPr>
          <w:color w:val="252525"/>
          <w:spacing w:val="48"/>
          <w:w w:val="123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42"/>
          <w:sz w:val="22"/>
          <w:szCs w:val="22"/>
        </w:rPr>
        <w:t>x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 xml:space="preserve">e  </w:t>
      </w:r>
      <w:r>
        <w:rPr>
          <w:color w:val="252525"/>
          <w:spacing w:val="-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ri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g</w:t>
      </w:r>
      <w:r>
        <w:rPr>
          <w:color w:val="252525"/>
          <w:spacing w:val="47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b</w:t>
      </w:r>
      <w:r>
        <w:rPr>
          <w:color w:val="252525"/>
          <w:w w:val="136"/>
          <w:sz w:val="22"/>
          <w:szCs w:val="22"/>
        </w:rPr>
        <w:t>y</w:t>
      </w:r>
      <w:r>
        <w:rPr>
          <w:color w:val="252525"/>
          <w:spacing w:val="23"/>
          <w:w w:val="136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8"/>
          <w:sz w:val="22"/>
          <w:szCs w:val="22"/>
        </w:rPr>
        <w:t>s</w:t>
      </w:r>
      <w:r>
        <w:rPr>
          <w:color w:val="252525"/>
          <w:w w:val="138"/>
          <w:sz w:val="22"/>
          <w:szCs w:val="22"/>
        </w:rPr>
        <w:t>tu</w:t>
      </w:r>
      <w:r>
        <w:rPr>
          <w:color w:val="252525"/>
          <w:spacing w:val="-1"/>
          <w:w w:val="138"/>
          <w:sz w:val="22"/>
          <w:szCs w:val="22"/>
        </w:rPr>
        <w:t>d</w:t>
      </w:r>
      <w:r>
        <w:rPr>
          <w:color w:val="252525"/>
          <w:spacing w:val="1"/>
          <w:w w:val="138"/>
          <w:sz w:val="22"/>
          <w:szCs w:val="22"/>
        </w:rPr>
        <w:t>e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spacing w:val="-3"/>
          <w:w w:val="138"/>
          <w:sz w:val="22"/>
          <w:szCs w:val="22"/>
        </w:rPr>
        <w:t>t</w:t>
      </w:r>
      <w:r>
        <w:rPr>
          <w:color w:val="252525"/>
          <w:w w:val="138"/>
          <w:sz w:val="22"/>
          <w:szCs w:val="22"/>
        </w:rPr>
        <w:t xml:space="preserve">s 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d </w:t>
      </w:r>
      <w:r>
        <w:rPr>
          <w:color w:val="252525"/>
          <w:spacing w:val="32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w</w:t>
      </w:r>
      <w:r>
        <w:rPr>
          <w:color w:val="252525"/>
          <w:spacing w:val="-3"/>
          <w:w w:val="138"/>
          <w:sz w:val="22"/>
          <w:szCs w:val="22"/>
        </w:rPr>
        <w:t>h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 xml:space="preserve">t </w:t>
      </w:r>
      <w:r>
        <w:rPr>
          <w:color w:val="252525"/>
          <w:spacing w:val="32"/>
          <w:w w:val="138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>y h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3"/>
          <w:w w:val="138"/>
          <w:sz w:val="22"/>
          <w:szCs w:val="22"/>
        </w:rPr>
        <w:t>v</w:t>
      </w:r>
      <w:r>
        <w:rPr>
          <w:color w:val="252525"/>
          <w:w w:val="138"/>
          <w:sz w:val="22"/>
          <w:szCs w:val="22"/>
        </w:rPr>
        <w:t>e</w:t>
      </w:r>
      <w:r>
        <w:rPr>
          <w:color w:val="252525"/>
          <w:spacing w:val="7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l</w:t>
      </w:r>
      <w:r>
        <w:rPr>
          <w:color w:val="252525"/>
          <w:spacing w:val="-3"/>
          <w:w w:val="138"/>
          <w:sz w:val="22"/>
          <w:szCs w:val="22"/>
        </w:rPr>
        <w:t>e</w:t>
      </w:r>
      <w:r>
        <w:rPr>
          <w:color w:val="252525"/>
          <w:spacing w:val="1"/>
          <w:w w:val="138"/>
          <w:sz w:val="22"/>
          <w:szCs w:val="22"/>
        </w:rPr>
        <w:t>ar</w:t>
      </w:r>
      <w:r>
        <w:rPr>
          <w:color w:val="252525"/>
          <w:spacing w:val="-1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42"/>
          <w:w w:val="138"/>
          <w:sz w:val="22"/>
          <w:szCs w:val="22"/>
        </w:rPr>
        <w:t xml:space="preserve"> 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-3"/>
          <w:w w:val="138"/>
          <w:sz w:val="22"/>
          <w:szCs w:val="22"/>
        </w:rPr>
        <w:t>h</w:t>
      </w:r>
      <w:r>
        <w:rPr>
          <w:color w:val="252525"/>
          <w:spacing w:val="1"/>
          <w:w w:val="138"/>
          <w:sz w:val="22"/>
          <w:szCs w:val="22"/>
        </w:rPr>
        <w:t>r</w:t>
      </w:r>
      <w:r>
        <w:rPr>
          <w:color w:val="252525"/>
          <w:spacing w:val="-1"/>
          <w:w w:val="138"/>
          <w:sz w:val="22"/>
          <w:szCs w:val="22"/>
        </w:rPr>
        <w:t>o</w:t>
      </w:r>
      <w:r>
        <w:rPr>
          <w:color w:val="252525"/>
          <w:w w:val="138"/>
          <w:sz w:val="22"/>
          <w:szCs w:val="22"/>
        </w:rPr>
        <w:t>u</w:t>
      </w:r>
      <w:r>
        <w:rPr>
          <w:color w:val="252525"/>
          <w:spacing w:val="-1"/>
          <w:w w:val="138"/>
          <w:sz w:val="22"/>
          <w:szCs w:val="22"/>
        </w:rPr>
        <w:t>g</w:t>
      </w:r>
      <w:r>
        <w:rPr>
          <w:color w:val="252525"/>
          <w:w w:val="138"/>
          <w:sz w:val="22"/>
          <w:szCs w:val="22"/>
        </w:rPr>
        <w:t xml:space="preserve">h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>xp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spacing w:val="-3"/>
          <w:w w:val="137"/>
          <w:sz w:val="22"/>
          <w:szCs w:val="22"/>
        </w:rPr>
        <w:t>r</w:t>
      </w:r>
      <w:r>
        <w:rPr>
          <w:color w:val="252525"/>
          <w:spacing w:val="1"/>
          <w:w w:val="137"/>
          <w:sz w:val="22"/>
          <w:szCs w:val="22"/>
        </w:rPr>
        <w:t>ie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ia</w:t>
      </w:r>
      <w:r>
        <w:rPr>
          <w:color w:val="252525"/>
          <w:w w:val="137"/>
          <w:sz w:val="22"/>
          <w:szCs w:val="22"/>
        </w:rPr>
        <w:t xml:space="preserve">l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6144E4">
      <w:pPr>
        <w:spacing w:before="2" w:line="200" w:lineRule="exact"/>
      </w:pPr>
      <w:r>
        <w:br w:type="column"/>
      </w:r>
    </w:p>
    <w:p w:rsidR="00C60759" w:rsidRDefault="00641226">
      <w:r>
        <w:pict>
          <v:shape id="_x0000_i1031" type="#_x0000_t75" style="width:159pt;height:99.75pt">
            <v:imagedata r:id="rId23" o:title=""/>
          </v:shape>
        </w:pict>
      </w:r>
    </w:p>
    <w:p w:rsidR="00C60759" w:rsidRDefault="00C60759">
      <w:pPr>
        <w:spacing w:before="7" w:line="200" w:lineRule="exact"/>
      </w:pPr>
    </w:p>
    <w:p w:rsidR="00C60759" w:rsidRDefault="006144E4">
      <w:pPr>
        <w:spacing w:line="284" w:lineRule="auto"/>
        <w:ind w:left="2" w:right="274"/>
        <w:jc w:val="both"/>
        <w:rPr>
          <w:sz w:val="22"/>
          <w:szCs w:val="22"/>
        </w:rPr>
      </w:pPr>
      <w:r>
        <w:rPr>
          <w:color w:val="252525"/>
          <w:spacing w:val="1"/>
          <w:w w:val="102"/>
          <w:sz w:val="22"/>
          <w:szCs w:val="22"/>
        </w:rPr>
        <w:t>C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 xml:space="preserve">l   </w:t>
      </w:r>
      <w:proofErr w:type="gramStart"/>
      <w:r>
        <w:rPr>
          <w:color w:val="252525"/>
          <w:spacing w:val="-3"/>
          <w:w w:val="133"/>
          <w:sz w:val="22"/>
          <w:szCs w:val="22"/>
        </w:rPr>
        <w:t>e</w:t>
      </w:r>
      <w:r>
        <w:rPr>
          <w:color w:val="252525"/>
          <w:spacing w:val="1"/>
          <w:w w:val="133"/>
          <w:sz w:val="22"/>
          <w:szCs w:val="22"/>
        </w:rPr>
        <w:t>ve</w:t>
      </w:r>
      <w:r>
        <w:rPr>
          <w:color w:val="252525"/>
          <w:spacing w:val="-1"/>
          <w:w w:val="133"/>
          <w:sz w:val="22"/>
          <w:szCs w:val="22"/>
        </w:rPr>
        <w:t>n</w:t>
      </w:r>
      <w:r>
        <w:rPr>
          <w:color w:val="252525"/>
          <w:spacing w:val="-3"/>
          <w:w w:val="133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 xml:space="preserve">s </w:t>
      </w:r>
      <w:r>
        <w:rPr>
          <w:color w:val="252525"/>
          <w:spacing w:val="21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w w:val="122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pl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nn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w w:val="135"/>
          <w:sz w:val="22"/>
          <w:szCs w:val="22"/>
        </w:rPr>
        <w:t xml:space="preserve">d  </w:t>
      </w:r>
      <w:r>
        <w:rPr>
          <w:color w:val="252525"/>
          <w:spacing w:val="9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  </w:t>
      </w:r>
      <w:r>
        <w:rPr>
          <w:color w:val="252525"/>
          <w:spacing w:val="4"/>
          <w:w w:val="169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 xml:space="preserve">the  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28"/>
          <w:sz w:val="22"/>
          <w:szCs w:val="22"/>
        </w:rPr>
        <w:t>k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spacing w:val="-1"/>
          <w:w w:val="128"/>
          <w:sz w:val="22"/>
          <w:szCs w:val="22"/>
        </w:rPr>
        <w:t>d</w:t>
      </w:r>
      <w:r>
        <w:rPr>
          <w:color w:val="252525"/>
          <w:spacing w:val="1"/>
          <w:w w:val="128"/>
          <w:sz w:val="22"/>
          <w:szCs w:val="22"/>
        </w:rPr>
        <w:t>s</w:t>
      </w:r>
      <w:r>
        <w:rPr>
          <w:color w:val="252525"/>
          <w:w w:val="128"/>
          <w:sz w:val="22"/>
          <w:szCs w:val="22"/>
        </w:rPr>
        <w:t xml:space="preserve">, </w:t>
      </w:r>
      <w:r>
        <w:rPr>
          <w:color w:val="252525"/>
          <w:spacing w:val="1"/>
          <w:w w:val="128"/>
          <w:sz w:val="22"/>
          <w:szCs w:val="22"/>
        </w:rPr>
        <w:t>w</w:t>
      </w:r>
      <w:r>
        <w:rPr>
          <w:color w:val="252525"/>
          <w:spacing w:val="-3"/>
          <w:w w:val="128"/>
          <w:sz w:val="22"/>
          <w:szCs w:val="22"/>
        </w:rPr>
        <w:t>h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w w:val="128"/>
          <w:sz w:val="22"/>
          <w:szCs w:val="22"/>
        </w:rPr>
        <w:t>ch</w:t>
      </w:r>
      <w:r>
        <w:rPr>
          <w:color w:val="252525"/>
          <w:spacing w:val="26"/>
          <w:w w:val="128"/>
          <w:sz w:val="22"/>
          <w:szCs w:val="22"/>
        </w:rPr>
        <w:t xml:space="preserve"> </w:t>
      </w:r>
      <w:r>
        <w:rPr>
          <w:color w:val="252525"/>
          <w:spacing w:val="1"/>
          <w:w w:val="128"/>
          <w:sz w:val="22"/>
          <w:szCs w:val="22"/>
        </w:rPr>
        <w:t>i</w:t>
      </w:r>
      <w:r>
        <w:rPr>
          <w:color w:val="252525"/>
          <w:spacing w:val="-1"/>
          <w:w w:val="128"/>
          <w:sz w:val="22"/>
          <w:szCs w:val="22"/>
        </w:rPr>
        <w:t>n</w:t>
      </w:r>
      <w:r>
        <w:rPr>
          <w:color w:val="252525"/>
          <w:w w:val="128"/>
          <w:sz w:val="22"/>
          <w:szCs w:val="22"/>
        </w:rPr>
        <w:t>clu</w:t>
      </w:r>
      <w:r>
        <w:rPr>
          <w:color w:val="252525"/>
          <w:spacing w:val="-1"/>
          <w:w w:val="128"/>
          <w:sz w:val="22"/>
          <w:szCs w:val="22"/>
        </w:rPr>
        <w:t>d</w:t>
      </w:r>
      <w:r>
        <w:rPr>
          <w:color w:val="252525"/>
          <w:spacing w:val="1"/>
          <w:w w:val="128"/>
          <w:sz w:val="22"/>
          <w:szCs w:val="22"/>
        </w:rPr>
        <w:t>e</w:t>
      </w:r>
      <w:r>
        <w:rPr>
          <w:color w:val="252525"/>
          <w:w w:val="128"/>
          <w:sz w:val="22"/>
          <w:szCs w:val="22"/>
        </w:rPr>
        <w:t>d</w:t>
      </w:r>
      <w:r>
        <w:rPr>
          <w:color w:val="252525"/>
          <w:spacing w:val="37"/>
          <w:w w:val="128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"/>
          <w:w w:val="116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d </w:t>
      </w:r>
      <w:r>
        <w:rPr>
          <w:color w:val="252525"/>
          <w:spacing w:val="31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>c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4"/>
          <w:w w:val="135"/>
          <w:sz w:val="22"/>
          <w:szCs w:val="22"/>
        </w:rPr>
        <w:t>n</w:t>
      </w:r>
      <w:r>
        <w:rPr>
          <w:color w:val="252525"/>
          <w:spacing w:val="1"/>
          <w:w w:val="135"/>
          <w:sz w:val="22"/>
          <w:szCs w:val="22"/>
        </w:rPr>
        <w:t>g</w:t>
      </w:r>
      <w:r>
        <w:rPr>
          <w:color w:val="252525"/>
          <w:w w:val="135"/>
          <w:sz w:val="22"/>
          <w:szCs w:val="22"/>
        </w:rPr>
        <w:t xml:space="preserve">. </w:t>
      </w:r>
      <w:r>
        <w:rPr>
          <w:color w:val="252525"/>
          <w:spacing w:val="3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z w:val="22"/>
          <w:szCs w:val="22"/>
        </w:rPr>
        <w:t xml:space="preserve">  </w:t>
      </w:r>
      <w:r>
        <w:rPr>
          <w:color w:val="252525"/>
          <w:spacing w:val="-8"/>
          <w:sz w:val="22"/>
          <w:szCs w:val="22"/>
        </w:rPr>
        <w:t xml:space="preserve">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</w:p>
    <w:p w:rsidR="00C60759" w:rsidRDefault="006144E4">
      <w:pPr>
        <w:spacing w:line="240" w:lineRule="exact"/>
        <w:ind w:left="2" w:right="278"/>
        <w:jc w:val="both"/>
        <w:rPr>
          <w:sz w:val="22"/>
          <w:szCs w:val="22"/>
        </w:rPr>
      </w:pPr>
      <w:r>
        <w:rPr>
          <w:color w:val="252525"/>
          <w:w w:val="112"/>
          <w:sz w:val="22"/>
          <w:szCs w:val="22"/>
        </w:rPr>
        <w:t xml:space="preserve">4-5            </w:t>
      </w:r>
      <w:r>
        <w:rPr>
          <w:color w:val="252525"/>
          <w:spacing w:val="27"/>
          <w:w w:val="112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e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spacing w:val="-3"/>
          <w:w w:val="135"/>
          <w:sz w:val="22"/>
          <w:szCs w:val="22"/>
        </w:rPr>
        <w:t>m</w:t>
      </w:r>
      <w:r>
        <w:rPr>
          <w:color w:val="252525"/>
          <w:w w:val="135"/>
          <w:sz w:val="22"/>
          <w:szCs w:val="22"/>
        </w:rPr>
        <w:t xml:space="preserve">s          </w:t>
      </w:r>
      <w:r>
        <w:rPr>
          <w:color w:val="252525"/>
          <w:spacing w:val="8"/>
          <w:w w:val="135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</w:p>
    <w:p w:rsidR="00C60759" w:rsidRDefault="006144E4">
      <w:pPr>
        <w:spacing w:before="47" w:line="284" w:lineRule="auto"/>
        <w:ind w:left="2" w:right="274"/>
        <w:jc w:val="both"/>
        <w:rPr>
          <w:sz w:val="22"/>
          <w:szCs w:val="22"/>
        </w:rPr>
      </w:pPr>
      <w:proofErr w:type="gramStart"/>
      <w:r>
        <w:rPr>
          <w:color w:val="252525"/>
          <w:w w:val="139"/>
          <w:sz w:val="22"/>
          <w:szCs w:val="22"/>
        </w:rPr>
        <w:t>p</w:t>
      </w:r>
      <w:r>
        <w:rPr>
          <w:color w:val="252525"/>
          <w:spacing w:val="1"/>
          <w:w w:val="139"/>
          <w:sz w:val="22"/>
          <w:szCs w:val="22"/>
        </w:rPr>
        <w:t>ar</w:t>
      </w:r>
      <w:r>
        <w:rPr>
          <w:color w:val="252525"/>
          <w:spacing w:val="-3"/>
          <w:w w:val="139"/>
          <w:sz w:val="22"/>
          <w:szCs w:val="22"/>
        </w:rPr>
        <w:t>t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>c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spacing w:val="-3"/>
          <w:w w:val="139"/>
          <w:sz w:val="22"/>
          <w:szCs w:val="22"/>
        </w:rPr>
        <w:t>p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3"/>
          <w:w w:val="139"/>
          <w:sz w:val="22"/>
          <w:szCs w:val="22"/>
        </w:rPr>
        <w:t>t</w:t>
      </w:r>
      <w:r>
        <w:rPr>
          <w:color w:val="252525"/>
          <w:spacing w:val="1"/>
          <w:w w:val="139"/>
          <w:sz w:val="22"/>
          <w:szCs w:val="22"/>
        </w:rPr>
        <w:t>e</w:t>
      </w:r>
      <w:r>
        <w:rPr>
          <w:color w:val="252525"/>
          <w:w w:val="139"/>
          <w:sz w:val="22"/>
          <w:szCs w:val="22"/>
        </w:rPr>
        <w:t>d</w:t>
      </w:r>
      <w:proofErr w:type="gramEnd"/>
      <w:r>
        <w:rPr>
          <w:color w:val="252525"/>
          <w:w w:val="139"/>
          <w:sz w:val="22"/>
          <w:szCs w:val="22"/>
        </w:rPr>
        <w:t xml:space="preserve">   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 xml:space="preserve">n </w:t>
      </w:r>
      <w:r>
        <w:rPr>
          <w:color w:val="252525"/>
          <w:spacing w:val="55"/>
          <w:w w:val="139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9" w:line="140" w:lineRule="exact"/>
        <w:rPr>
          <w:sz w:val="15"/>
          <w:szCs w:val="15"/>
        </w:rPr>
      </w:pPr>
    </w:p>
    <w:p w:rsidR="00C60759" w:rsidRDefault="00641226">
      <w:r>
        <w:pict>
          <v:shape id="_x0000_i1032" type="#_x0000_t75" style="width:159pt;height:99pt">
            <v:imagedata r:id="rId24" o:title=""/>
          </v:shape>
        </w:pict>
      </w:r>
    </w:p>
    <w:p w:rsidR="00C60759" w:rsidRDefault="006144E4">
      <w:pPr>
        <w:spacing w:before="22" w:line="284" w:lineRule="auto"/>
        <w:ind w:left="2" w:right="272"/>
        <w:jc w:val="both"/>
        <w:rPr>
          <w:sz w:val="22"/>
          <w:szCs w:val="22"/>
        </w:rPr>
        <w:sectPr w:rsidR="00C60759">
          <w:pgSz w:w="12240" w:h="15840"/>
          <w:pgMar w:top="1440" w:right="260" w:bottom="280" w:left="240" w:header="360" w:footer="0" w:gutter="0"/>
          <w:cols w:num="3" w:space="720" w:equalWidth="0">
            <w:col w:w="3511" w:space="785"/>
            <w:col w:w="3180" w:space="780"/>
            <w:col w:w="3484"/>
          </w:cols>
        </w:sectPr>
      </w:pP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8"/>
          <w:w w:val="122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w</w:t>
      </w:r>
      <w:r>
        <w:rPr>
          <w:color w:val="252525"/>
          <w:spacing w:val="-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 xml:space="preserve">s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3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 xml:space="preserve">c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3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spacing w:val="1"/>
          <w:w w:val="136"/>
          <w:sz w:val="22"/>
          <w:szCs w:val="22"/>
        </w:rPr>
        <w:t>vi</w:t>
      </w:r>
      <w:r>
        <w:rPr>
          <w:color w:val="252525"/>
          <w:w w:val="136"/>
          <w:sz w:val="22"/>
          <w:szCs w:val="22"/>
        </w:rPr>
        <w:t>ll</w:t>
      </w:r>
      <w:r>
        <w:rPr>
          <w:color w:val="252525"/>
          <w:spacing w:val="-1"/>
          <w:w w:val="136"/>
          <w:sz w:val="22"/>
          <w:szCs w:val="22"/>
        </w:rPr>
        <w:t>a</w:t>
      </w:r>
      <w:r>
        <w:rPr>
          <w:color w:val="252525"/>
          <w:spacing w:val="1"/>
          <w:w w:val="136"/>
          <w:sz w:val="22"/>
          <w:szCs w:val="22"/>
        </w:rPr>
        <w:t>g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s  u</w:t>
      </w:r>
      <w:r>
        <w:rPr>
          <w:color w:val="252525"/>
          <w:spacing w:val="-1"/>
          <w:w w:val="136"/>
          <w:sz w:val="22"/>
          <w:szCs w:val="22"/>
        </w:rPr>
        <w:t>nd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w w:val="136"/>
          <w:sz w:val="22"/>
          <w:szCs w:val="22"/>
        </w:rPr>
        <w:t>r</w:t>
      </w:r>
      <w:proofErr w:type="gramEnd"/>
      <w:r>
        <w:rPr>
          <w:color w:val="252525"/>
          <w:w w:val="136"/>
          <w:sz w:val="22"/>
          <w:szCs w:val="22"/>
        </w:rPr>
        <w:t xml:space="preserve"> </w:t>
      </w:r>
      <w:r>
        <w:rPr>
          <w:color w:val="252525"/>
          <w:spacing w:val="58"/>
          <w:w w:val="136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K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w w:val="151"/>
          <w:sz w:val="22"/>
          <w:szCs w:val="22"/>
        </w:rPr>
        <w:t xml:space="preserve">a </w:t>
      </w:r>
      <w:r>
        <w:rPr>
          <w:color w:val="252525"/>
          <w:w w:val="122"/>
          <w:sz w:val="22"/>
          <w:szCs w:val="22"/>
        </w:rPr>
        <w:t>Y</w:t>
      </w:r>
      <w:r>
        <w:rPr>
          <w:color w:val="252525"/>
          <w:spacing w:val="1"/>
          <w:w w:val="122"/>
          <w:sz w:val="22"/>
          <w:szCs w:val="22"/>
        </w:rPr>
        <w:t>o</w:t>
      </w:r>
      <w:r>
        <w:rPr>
          <w:color w:val="252525"/>
          <w:spacing w:val="-1"/>
          <w:w w:val="122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.</w:t>
      </w:r>
      <w:r>
        <w:rPr>
          <w:color w:val="252525"/>
          <w:spacing w:val="47"/>
          <w:w w:val="12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 xml:space="preserve">e  </w:t>
      </w:r>
      <w:r>
        <w:rPr>
          <w:color w:val="252525"/>
          <w:spacing w:val="1"/>
          <w:w w:val="139"/>
          <w:sz w:val="22"/>
          <w:szCs w:val="22"/>
        </w:rPr>
        <w:t>w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s</w:t>
      </w:r>
      <w:proofErr w:type="gramEnd"/>
      <w:r>
        <w:rPr>
          <w:color w:val="252525"/>
          <w:spacing w:val="13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a</w:t>
      </w:r>
      <w:r>
        <w:rPr>
          <w:color w:val="252525"/>
          <w:spacing w:val="48"/>
          <w:w w:val="139"/>
          <w:sz w:val="22"/>
          <w:szCs w:val="22"/>
        </w:rPr>
        <w:t xml:space="preserve"> </w:t>
      </w:r>
      <w:r>
        <w:rPr>
          <w:color w:val="252525"/>
          <w:spacing w:val="-1"/>
          <w:w w:val="123"/>
          <w:sz w:val="22"/>
          <w:szCs w:val="22"/>
        </w:rPr>
        <w:t>b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18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19"/>
          <w:sz w:val="22"/>
          <w:szCs w:val="22"/>
        </w:rPr>
        <w:t xml:space="preserve"> </w:t>
      </w:r>
      <w:r>
        <w:rPr>
          <w:color w:val="252525"/>
          <w:spacing w:val="-3"/>
          <w:w w:val="134"/>
          <w:sz w:val="22"/>
          <w:szCs w:val="22"/>
        </w:rPr>
        <w:t>k</w:t>
      </w:r>
      <w:r>
        <w:rPr>
          <w:color w:val="252525"/>
          <w:spacing w:val="1"/>
          <w:w w:val="134"/>
          <w:sz w:val="22"/>
          <w:szCs w:val="22"/>
        </w:rPr>
        <w:t>i</w:t>
      </w:r>
      <w:r>
        <w:rPr>
          <w:color w:val="252525"/>
          <w:spacing w:val="-1"/>
          <w:w w:val="134"/>
          <w:sz w:val="22"/>
          <w:szCs w:val="22"/>
        </w:rPr>
        <w:t>d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-4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>d</w:t>
      </w:r>
      <w:r>
        <w:rPr>
          <w:color w:val="252525"/>
          <w:spacing w:val="41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-1"/>
          <w:w w:val="124"/>
          <w:sz w:val="22"/>
          <w:szCs w:val="22"/>
        </w:rPr>
        <w:t>S</w:t>
      </w:r>
      <w:r>
        <w:rPr>
          <w:color w:val="252525"/>
          <w:spacing w:val="1"/>
          <w:w w:val="124"/>
          <w:sz w:val="22"/>
          <w:szCs w:val="22"/>
        </w:rPr>
        <w:t>o</w:t>
      </w:r>
      <w:r>
        <w:rPr>
          <w:color w:val="252525"/>
          <w:w w:val="124"/>
          <w:sz w:val="22"/>
          <w:szCs w:val="22"/>
        </w:rPr>
        <w:t>me</w:t>
      </w:r>
      <w:r>
        <w:rPr>
          <w:color w:val="252525"/>
          <w:spacing w:val="-12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vi</w:t>
      </w:r>
      <w:r>
        <w:rPr>
          <w:color w:val="252525"/>
          <w:w w:val="124"/>
          <w:sz w:val="22"/>
          <w:szCs w:val="22"/>
        </w:rPr>
        <w:t>l</w:t>
      </w:r>
      <w:r>
        <w:rPr>
          <w:color w:val="252525"/>
          <w:spacing w:val="-4"/>
          <w:w w:val="124"/>
          <w:sz w:val="22"/>
          <w:szCs w:val="22"/>
        </w:rPr>
        <w:t>l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spacing w:val="-1"/>
          <w:w w:val="124"/>
          <w:sz w:val="22"/>
          <w:szCs w:val="22"/>
        </w:rPr>
        <w:t>g</w:t>
      </w:r>
      <w:r>
        <w:rPr>
          <w:color w:val="252525"/>
          <w:spacing w:val="1"/>
          <w:w w:val="124"/>
          <w:sz w:val="22"/>
          <w:szCs w:val="22"/>
        </w:rPr>
        <w:t>e</w:t>
      </w:r>
      <w:r>
        <w:rPr>
          <w:color w:val="252525"/>
          <w:w w:val="124"/>
          <w:sz w:val="22"/>
          <w:szCs w:val="22"/>
        </w:rPr>
        <w:t>s</w:t>
      </w:r>
      <w:r>
        <w:rPr>
          <w:color w:val="252525"/>
          <w:spacing w:val="50"/>
          <w:w w:val="124"/>
          <w:sz w:val="22"/>
          <w:szCs w:val="22"/>
        </w:rPr>
        <w:t xml:space="preserve"> </w:t>
      </w:r>
      <w:r>
        <w:rPr>
          <w:color w:val="252525"/>
          <w:spacing w:val="-2"/>
          <w:w w:val="124"/>
          <w:sz w:val="22"/>
          <w:szCs w:val="22"/>
        </w:rPr>
        <w:t>h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w w:val="124"/>
          <w:sz w:val="22"/>
          <w:szCs w:val="22"/>
        </w:rPr>
        <w:t>d</w:t>
      </w:r>
      <w:r>
        <w:rPr>
          <w:color w:val="252525"/>
          <w:spacing w:val="54"/>
          <w:w w:val="124"/>
          <w:sz w:val="22"/>
          <w:szCs w:val="22"/>
        </w:rPr>
        <w:t xml:space="preserve"> 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w w:val="124"/>
          <w:sz w:val="22"/>
          <w:szCs w:val="22"/>
        </w:rPr>
        <w:t>s</w:t>
      </w:r>
      <w:r>
        <w:rPr>
          <w:color w:val="252525"/>
          <w:spacing w:val="29"/>
          <w:w w:val="124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 xml:space="preserve">y 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w w:val="134"/>
          <w:sz w:val="22"/>
          <w:szCs w:val="22"/>
        </w:rPr>
        <w:t>s</w:t>
      </w:r>
      <w:r>
        <w:rPr>
          <w:color w:val="252525"/>
          <w:spacing w:val="60"/>
          <w:w w:val="134"/>
          <w:sz w:val="22"/>
          <w:szCs w:val="22"/>
        </w:rPr>
        <w:t xml:space="preserve"> </w:t>
      </w:r>
      <w:r>
        <w:rPr>
          <w:color w:val="252525"/>
          <w:w w:val="107"/>
          <w:sz w:val="22"/>
          <w:szCs w:val="22"/>
        </w:rPr>
        <w:t>3</w:t>
      </w:r>
      <w:r>
        <w:rPr>
          <w:color w:val="252525"/>
          <w:spacing w:val="-2"/>
          <w:w w:val="133"/>
          <w:sz w:val="22"/>
          <w:szCs w:val="22"/>
        </w:rPr>
        <w:t>0</w:t>
      </w:r>
      <w:r>
        <w:rPr>
          <w:color w:val="252525"/>
          <w:w w:val="94"/>
          <w:sz w:val="22"/>
          <w:szCs w:val="22"/>
        </w:rPr>
        <w:t>-</w:t>
      </w:r>
      <w:proofErr w:type="gramStart"/>
      <w:r>
        <w:rPr>
          <w:color w:val="252525"/>
          <w:w w:val="130"/>
          <w:sz w:val="22"/>
          <w:szCs w:val="22"/>
        </w:rPr>
        <w:t>4</w:t>
      </w:r>
      <w:r>
        <w:rPr>
          <w:color w:val="252525"/>
          <w:w w:val="133"/>
          <w:sz w:val="22"/>
          <w:szCs w:val="22"/>
        </w:rPr>
        <w:t xml:space="preserve">0 </w:t>
      </w:r>
      <w:r>
        <w:rPr>
          <w:color w:val="252525"/>
          <w:spacing w:val="21"/>
          <w:w w:val="133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k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w w:val="136"/>
          <w:sz w:val="22"/>
          <w:szCs w:val="22"/>
        </w:rPr>
        <w:t>s</w:t>
      </w:r>
      <w:proofErr w:type="gramEnd"/>
      <w:r>
        <w:rPr>
          <w:color w:val="252525"/>
          <w:spacing w:val="25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o</w:t>
      </w:r>
      <w:r>
        <w:rPr>
          <w:color w:val="252525"/>
          <w:spacing w:val="1"/>
          <w:w w:val="136"/>
          <w:sz w:val="22"/>
          <w:szCs w:val="22"/>
        </w:rPr>
        <w:t>w</w:t>
      </w:r>
      <w:r>
        <w:rPr>
          <w:color w:val="252525"/>
          <w:spacing w:val="-1"/>
          <w:w w:val="136"/>
          <w:sz w:val="22"/>
          <w:szCs w:val="22"/>
        </w:rPr>
        <w:t>in</w:t>
      </w:r>
      <w:r>
        <w:rPr>
          <w:color w:val="252525"/>
          <w:w w:val="136"/>
          <w:sz w:val="22"/>
          <w:szCs w:val="22"/>
        </w:rPr>
        <w:t xml:space="preserve">g up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 </w:t>
      </w:r>
      <w:r>
        <w:rPr>
          <w:color w:val="252525"/>
          <w:spacing w:val="2"/>
          <w:w w:val="169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-3"/>
          <w:w w:val="134"/>
          <w:sz w:val="22"/>
          <w:szCs w:val="22"/>
        </w:rPr>
        <w:t>h</w:t>
      </w:r>
      <w:r>
        <w:rPr>
          <w:color w:val="252525"/>
          <w:w w:val="134"/>
          <w:sz w:val="22"/>
          <w:szCs w:val="22"/>
        </w:rPr>
        <w:t xml:space="preserve">e </w:t>
      </w:r>
      <w:r>
        <w:rPr>
          <w:color w:val="252525"/>
          <w:spacing w:val="26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c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spacing w:val="-4"/>
          <w:w w:val="134"/>
          <w:sz w:val="22"/>
          <w:szCs w:val="22"/>
        </w:rPr>
        <w:t>n</w:t>
      </w:r>
      <w:r>
        <w:rPr>
          <w:color w:val="252525"/>
          <w:spacing w:val="1"/>
          <w:w w:val="134"/>
          <w:sz w:val="22"/>
          <w:szCs w:val="22"/>
        </w:rPr>
        <w:t>ve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>t</w:t>
      </w:r>
      <w:r>
        <w:rPr>
          <w:color w:val="252525"/>
          <w:spacing w:val="-1"/>
          <w:w w:val="134"/>
          <w:sz w:val="22"/>
          <w:szCs w:val="22"/>
        </w:rPr>
        <w:t>i</w:t>
      </w:r>
      <w:r>
        <w:rPr>
          <w:color w:val="252525"/>
          <w:spacing w:val="1"/>
          <w:w w:val="134"/>
          <w:sz w:val="22"/>
          <w:szCs w:val="22"/>
        </w:rPr>
        <w:t>o</w:t>
      </w:r>
      <w:r>
        <w:rPr>
          <w:color w:val="252525"/>
          <w:spacing w:val="-4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 xml:space="preserve">. 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w w:val="138"/>
          <w:sz w:val="22"/>
          <w:szCs w:val="22"/>
        </w:rPr>
        <w:t>w</w:t>
      </w:r>
      <w:r>
        <w:rPr>
          <w:color w:val="252525"/>
          <w:spacing w:val="-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 xml:space="preserve">s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n</w:t>
      </w:r>
      <w:r>
        <w:rPr>
          <w:color w:val="252525"/>
          <w:spacing w:val="32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spacing w:val="-3"/>
          <w:w w:val="138"/>
          <w:sz w:val="22"/>
          <w:szCs w:val="22"/>
        </w:rPr>
        <w:t>m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z</w:t>
      </w:r>
      <w:r>
        <w:rPr>
          <w:color w:val="252525"/>
          <w:spacing w:val="1"/>
          <w:w w:val="138"/>
          <w:sz w:val="22"/>
          <w:szCs w:val="22"/>
        </w:rPr>
        <w:t>i</w:t>
      </w:r>
      <w:r>
        <w:rPr>
          <w:color w:val="252525"/>
          <w:spacing w:val="-4"/>
          <w:w w:val="138"/>
          <w:sz w:val="22"/>
          <w:szCs w:val="22"/>
        </w:rPr>
        <w:t>n</w:t>
      </w:r>
      <w:r>
        <w:rPr>
          <w:color w:val="252525"/>
          <w:w w:val="138"/>
          <w:sz w:val="22"/>
          <w:szCs w:val="22"/>
        </w:rPr>
        <w:t>g</w:t>
      </w:r>
      <w:r>
        <w:rPr>
          <w:color w:val="252525"/>
          <w:spacing w:val="19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f</w:t>
      </w:r>
      <w:r>
        <w:rPr>
          <w:color w:val="252525"/>
          <w:spacing w:val="-3"/>
          <w:w w:val="138"/>
          <w:sz w:val="22"/>
          <w:szCs w:val="22"/>
        </w:rPr>
        <w:t>e</w:t>
      </w:r>
      <w:r>
        <w:rPr>
          <w:color w:val="252525"/>
          <w:spacing w:val="1"/>
          <w:w w:val="138"/>
          <w:sz w:val="22"/>
          <w:szCs w:val="22"/>
        </w:rPr>
        <w:t>a</w:t>
      </w:r>
      <w:r>
        <w:rPr>
          <w:color w:val="252525"/>
          <w:w w:val="138"/>
          <w:sz w:val="22"/>
          <w:szCs w:val="22"/>
        </w:rPr>
        <w:t>t</w:t>
      </w:r>
      <w:r>
        <w:rPr>
          <w:color w:val="252525"/>
          <w:spacing w:val="17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32"/>
          <w:sz w:val="22"/>
          <w:szCs w:val="22"/>
        </w:rPr>
        <w:t>s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-1"/>
          <w:w w:val="132"/>
          <w:sz w:val="22"/>
          <w:szCs w:val="22"/>
        </w:rPr>
        <w:t>o</w:t>
      </w:r>
      <w:r>
        <w:rPr>
          <w:color w:val="252525"/>
          <w:spacing w:val="1"/>
          <w:w w:val="132"/>
          <w:sz w:val="22"/>
          <w:szCs w:val="22"/>
        </w:rPr>
        <w:t>we</w:t>
      </w:r>
      <w:r>
        <w:rPr>
          <w:color w:val="252525"/>
          <w:w w:val="132"/>
          <w:sz w:val="22"/>
          <w:szCs w:val="22"/>
        </w:rPr>
        <w:t>d the</w:t>
      </w:r>
      <w:r>
        <w:rPr>
          <w:color w:val="252525"/>
          <w:spacing w:val="54"/>
          <w:w w:val="132"/>
          <w:sz w:val="22"/>
          <w:szCs w:val="22"/>
        </w:rPr>
        <w:t xml:space="preserve"> </w:t>
      </w:r>
      <w:r>
        <w:rPr>
          <w:color w:val="252525"/>
          <w:spacing w:val="-3"/>
          <w:w w:val="132"/>
          <w:sz w:val="22"/>
          <w:szCs w:val="22"/>
        </w:rPr>
        <w:t>k</w:t>
      </w:r>
      <w:r>
        <w:rPr>
          <w:color w:val="252525"/>
          <w:spacing w:val="1"/>
          <w:w w:val="132"/>
          <w:sz w:val="22"/>
          <w:szCs w:val="22"/>
        </w:rPr>
        <w:t>i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50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8"/>
          <w:w w:val="116"/>
          <w:sz w:val="22"/>
          <w:szCs w:val="22"/>
        </w:rPr>
        <w:t xml:space="preserve"> </w:t>
      </w:r>
      <w:r>
        <w:rPr>
          <w:color w:val="252525"/>
          <w:w w:val="149"/>
          <w:sz w:val="22"/>
          <w:szCs w:val="22"/>
        </w:rPr>
        <w:t>th</w:t>
      </w:r>
      <w:r>
        <w:rPr>
          <w:color w:val="252525"/>
          <w:spacing w:val="1"/>
          <w:w w:val="149"/>
          <w:sz w:val="22"/>
          <w:szCs w:val="22"/>
        </w:rPr>
        <w:t>a</w:t>
      </w:r>
      <w:r>
        <w:rPr>
          <w:color w:val="252525"/>
          <w:w w:val="149"/>
          <w:sz w:val="22"/>
          <w:szCs w:val="22"/>
        </w:rPr>
        <w:t xml:space="preserve">t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s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4"/>
          <w:sz w:val="22"/>
          <w:szCs w:val="22"/>
        </w:rPr>
        <w:t xml:space="preserve"> </w:t>
      </w:r>
      <w:proofErr w:type="gramStart"/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27"/>
          <w:w w:val="122"/>
          <w:sz w:val="22"/>
          <w:szCs w:val="22"/>
        </w:rPr>
        <w:t xml:space="preserve"> </w:t>
      </w:r>
      <w:r>
        <w:rPr>
          <w:color w:val="252525"/>
          <w:spacing w:val="-3"/>
          <w:w w:val="129"/>
          <w:sz w:val="22"/>
          <w:szCs w:val="22"/>
        </w:rPr>
        <w:t>v</w:t>
      </w:r>
      <w:r>
        <w:rPr>
          <w:color w:val="252525"/>
          <w:spacing w:val="1"/>
          <w:w w:val="129"/>
          <w:sz w:val="22"/>
          <w:szCs w:val="22"/>
        </w:rPr>
        <w:t>i</w:t>
      </w:r>
      <w:r>
        <w:rPr>
          <w:color w:val="252525"/>
          <w:w w:val="129"/>
          <w:sz w:val="22"/>
          <w:szCs w:val="22"/>
        </w:rPr>
        <w:t>ll</w:t>
      </w:r>
      <w:r>
        <w:rPr>
          <w:color w:val="252525"/>
          <w:spacing w:val="-1"/>
          <w:w w:val="129"/>
          <w:sz w:val="22"/>
          <w:szCs w:val="22"/>
        </w:rPr>
        <w:t>ag</w:t>
      </w:r>
      <w:r>
        <w:rPr>
          <w:color w:val="252525"/>
          <w:spacing w:val="1"/>
          <w:w w:val="129"/>
          <w:sz w:val="22"/>
          <w:szCs w:val="22"/>
        </w:rPr>
        <w:t>e</w:t>
      </w:r>
      <w:r>
        <w:rPr>
          <w:color w:val="252525"/>
          <w:w w:val="129"/>
          <w:sz w:val="22"/>
          <w:szCs w:val="22"/>
        </w:rPr>
        <w:t>s</w:t>
      </w:r>
      <w:proofErr w:type="gramEnd"/>
      <w:r>
        <w:rPr>
          <w:color w:val="252525"/>
          <w:w w:val="129"/>
          <w:sz w:val="22"/>
          <w:szCs w:val="22"/>
        </w:rPr>
        <w:t xml:space="preserve"> 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42"/>
          <w:sz w:val="22"/>
          <w:szCs w:val="22"/>
        </w:rPr>
        <w:t>u</w:t>
      </w:r>
      <w:r>
        <w:rPr>
          <w:color w:val="252525"/>
          <w:spacing w:val="1"/>
          <w:w w:val="142"/>
          <w:sz w:val="22"/>
          <w:szCs w:val="22"/>
        </w:rPr>
        <w:t>r</w:t>
      </w:r>
      <w:r>
        <w:rPr>
          <w:color w:val="252525"/>
          <w:w w:val="142"/>
          <w:sz w:val="22"/>
          <w:szCs w:val="22"/>
        </w:rPr>
        <w:t>tu</w:t>
      </w:r>
      <w:r>
        <w:rPr>
          <w:color w:val="252525"/>
          <w:spacing w:val="1"/>
          <w:w w:val="142"/>
          <w:sz w:val="22"/>
          <w:szCs w:val="22"/>
        </w:rPr>
        <w:t>r</w:t>
      </w:r>
      <w:r>
        <w:rPr>
          <w:color w:val="252525"/>
          <w:w w:val="142"/>
          <w:sz w:val="22"/>
          <w:szCs w:val="22"/>
        </w:rPr>
        <w:t>e</w:t>
      </w:r>
      <w:r>
        <w:rPr>
          <w:color w:val="252525"/>
          <w:spacing w:val="42"/>
          <w:w w:val="142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d</w:t>
      </w:r>
      <w:r>
        <w:rPr>
          <w:color w:val="252525"/>
          <w:spacing w:val="-4"/>
          <w:w w:val="142"/>
          <w:sz w:val="22"/>
          <w:szCs w:val="22"/>
        </w:rPr>
        <w:t>u</w:t>
      </w:r>
      <w:r>
        <w:rPr>
          <w:color w:val="252525"/>
          <w:spacing w:val="1"/>
          <w:w w:val="142"/>
          <w:sz w:val="22"/>
          <w:szCs w:val="22"/>
        </w:rPr>
        <w:t>ri</w:t>
      </w:r>
      <w:r>
        <w:rPr>
          <w:color w:val="252525"/>
          <w:spacing w:val="-4"/>
          <w:w w:val="142"/>
          <w:sz w:val="22"/>
          <w:szCs w:val="22"/>
        </w:rPr>
        <w:t>n</w:t>
      </w:r>
      <w:r>
        <w:rPr>
          <w:color w:val="252525"/>
          <w:w w:val="142"/>
          <w:sz w:val="22"/>
          <w:szCs w:val="22"/>
        </w:rPr>
        <w:t>g th</w:t>
      </w:r>
      <w:r>
        <w:rPr>
          <w:color w:val="252525"/>
          <w:spacing w:val="-3"/>
          <w:w w:val="14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i</w:t>
      </w:r>
      <w:r>
        <w:rPr>
          <w:color w:val="252525"/>
          <w:w w:val="142"/>
          <w:sz w:val="22"/>
          <w:szCs w:val="22"/>
        </w:rPr>
        <w:t>r</w:t>
      </w:r>
      <w:r>
        <w:rPr>
          <w:color w:val="252525"/>
          <w:spacing w:val="17"/>
          <w:w w:val="142"/>
          <w:sz w:val="22"/>
          <w:szCs w:val="22"/>
        </w:rPr>
        <w:t xml:space="preserve"> </w:t>
      </w:r>
      <w:r>
        <w:rPr>
          <w:color w:val="252525"/>
          <w:spacing w:val="1"/>
          <w:w w:val="138"/>
          <w:sz w:val="22"/>
          <w:szCs w:val="22"/>
        </w:rPr>
        <w:t>y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w w:val="126"/>
          <w:sz w:val="22"/>
          <w:szCs w:val="22"/>
        </w:rPr>
        <w:t>l</w:t>
      </w:r>
      <w:r>
        <w:rPr>
          <w:color w:val="252525"/>
          <w:spacing w:val="1"/>
          <w:w w:val="126"/>
          <w:sz w:val="22"/>
          <w:szCs w:val="22"/>
        </w:rPr>
        <w:t>o</w:t>
      </w:r>
      <w:r>
        <w:rPr>
          <w:color w:val="252525"/>
          <w:spacing w:val="-1"/>
          <w:w w:val="126"/>
          <w:sz w:val="22"/>
          <w:szCs w:val="22"/>
        </w:rPr>
        <w:t>n</w:t>
      </w:r>
      <w:r>
        <w:rPr>
          <w:color w:val="252525"/>
          <w:w w:val="126"/>
          <w:sz w:val="22"/>
          <w:szCs w:val="22"/>
        </w:rPr>
        <w:t>g</w:t>
      </w:r>
      <w:r>
        <w:rPr>
          <w:color w:val="252525"/>
          <w:spacing w:val="43"/>
          <w:w w:val="126"/>
          <w:sz w:val="22"/>
          <w:szCs w:val="22"/>
        </w:rPr>
        <w:t xml:space="preserve"> 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 xml:space="preserve">t  </w:t>
      </w:r>
      <w:r>
        <w:rPr>
          <w:color w:val="252525"/>
          <w:spacing w:val="1"/>
          <w:w w:val="134"/>
          <w:sz w:val="22"/>
          <w:szCs w:val="22"/>
        </w:rPr>
        <w:t>w</w:t>
      </w:r>
      <w:r>
        <w:rPr>
          <w:color w:val="252525"/>
          <w:spacing w:val="-1"/>
          <w:w w:val="134"/>
          <w:sz w:val="22"/>
          <w:szCs w:val="22"/>
        </w:rPr>
        <w:t>i</w:t>
      </w:r>
      <w:r>
        <w:rPr>
          <w:color w:val="252525"/>
          <w:w w:val="134"/>
          <w:sz w:val="22"/>
          <w:szCs w:val="22"/>
        </w:rPr>
        <w:t>th</w:t>
      </w:r>
      <w:r>
        <w:rPr>
          <w:color w:val="252525"/>
          <w:spacing w:val="50"/>
          <w:w w:val="134"/>
          <w:sz w:val="22"/>
          <w:szCs w:val="22"/>
        </w:rPr>
        <w:t xml:space="preserve"> </w:t>
      </w:r>
      <w:r>
        <w:rPr>
          <w:color w:val="252525"/>
          <w:w w:val="134"/>
          <w:sz w:val="22"/>
          <w:szCs w:val="22"/>
        </w:rPr>
        <w:t>th</w:t>
      </w:r>
      <w:r>
        <w:rPr>
          <w:color w:val="252525"/>
          <w:spacing w:val="-3"/>
          <w:w w:val="134"/>
          <w:sz w:val="22"/>
          <w:szCs w:val="22"/>
        </w:rPr>
        <w:t>e</w:t>
      </w:r>
      <w:r>
        <w:rPr>
          <w:color w:val="252525"/>
          <w:w w:val="134"/>
          <w:sz w:val="22"/>
          <w:szCs w:val="22"/>
        </w:rPr>
        <w:t>m.</w:t>
      </w:r>
      <w:r>
        <w:rPr>
          <w:color w:val="252525"/>
          <w:spacing w:val="27"/>
          <w:w w:val="134"/>
          <w:sz w:val="22"/>
          <w:szCs w:val="22"/>
        </w:rPr>
        <w:t xml:space="preserve">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5"/>
          <w:sz w:val="22"/>
          <w:szCs w:val="22"/>
        </w:rPr>
        <w:t>w</w:t>
      </w:r>
      <w:r>
        <w:rPr>
          <w:color w:val="252525"/>
          <w:w w:val="125"/>
          <w:sz w:val="22"/>
          <w:szCs w:val="22"/>
        </w:rPr>
        <w:t>h</w:t>
      </w:r>
      <w:r>
        <w:rPr>
          <w:color w:val="252525"/>
          <w:spacing w:val="1"/>
          <w:w w:val="125"/>
          <w:sz w:val="22"/>
          <w:szCs w:val="22"/>
        </w:rPr>
        <w:t>o</w:t>
      </w:r>
      <w:r>
        <w:rPr>
          <w:color w:val="252525"/>
          <w:w w:val="125"/>
          <w:sz w:val="22"/>
          <w:szCs w:val="22"/>
        </w:rPr>
        <w:t>le</w:t>
      </w:r>
      <w:r>
        <w:rPr>
          <w:color w:val="252525"/>
          <w:spacing w:val="4"/>
          <w:w w:val="125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16"/>
          <w:sz w:val="22"/>
          <w:szCs w:val="22"/>
        </w:rPr>
        <w:t>os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8"/>
          <w:w w:val="122"/>
          <w:sz w:val="22"/>
          <w:szCs w:val="22"/>
        </w:rPr>
        <w:t xml:space="preserve"> </w:t>
      </w:r>
      <w:r>
        <w:rPr>
          <w:color w:val="252525"/>
          <w:spacing w:val="-3"/>
          <w:w w:val="133"/>
          <w:sz w:val="22"/>
          <w:szCs w:val="22"/>
        </w:rPr>
        <w:t>w</w:t>
      </w:r>
      <w:r>
        <w:rPr>
          <w:color w:val="252525"/>
          <w:spacing w:val="1"/>
          <w:w w:val="133"/>
          <w:sz w:val="22"/>
          <w:szCs w:val="22"/>
        </w:rPr>
        <w:t>a</w:t>
      </w:r>
      <w:r>
        <w:rPr>
          <w:color w:val="252525"/>
          <w:w w:val="133"/>
          <w:sz w:val="22"/>
          <w:szCs w:val="22"/>
        </w:rPr>
        <w:t xml:space="preserve">s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w w:val="122"/>
          <w:sz w:val="22"/>
          <w:szCs w:val="22"/>
        </w:rPr>
        <w:t xml:space="preserve"> </w:t>
      </w:r>
      <w:proofErr w:type="gramStart"/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6"/>
          <w:sz w:val="22"/>
          <w:szCs w:val="22"/>
        </w:rPr>
        <w:t xml:space="preserve"> 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8"/>
          <w:sz w:val="22"/>
          <w:szCs w:val="22"/>
        </w:rPr>
        <w:t>y</w:t>
      </w:r>
      <w:proofErr w:type="gramEnd"/>
      <w:r>
        <w:rPr>
          <w:color w:val="252525"/>
          <w:spacing w:val="27"/>
          <w:w w:val="138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d</w:t>
      </w:r>
      <w:r>
        <w:rPr>
          <w:color w:val="252525"/>
          <w:spacing w:val="20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w w:val="137"/>
          <w:sz w:val="22"/>
          <w:szCs w:val="22"/>
        </w:rPr>
        <w:t xml:space="preserve">ll </w:t>
      </w:r>
      <w:r>
        <w:rPr>
          <w:color w:val="252525"/>
          <w:spacing w:val="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</w:t>
      </w:r>
      <w:r>
        <w:rPr>
          <w:color w:val="252525"/>
          <w:spacing w:val="6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7"/>
          <w:w w:val="116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–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</w:t>
      </w:r>
      <w:r>
        <w:rPr>
          <w:color w:val="252525"/>
          <w:spacing w:val="16"/>
          <w:sz w:val="22"/>
          <w:szCs w:val="22"/>
        </w:rPr>
        <w:t xml:space="preserve"> </w:t>
      </w:r>
      <w:r>
        <w:rPr>
          <w:color w:val="252525"/>
          <w:spacing w:val="1"/>
          <w:w w:val="149"/>
          <w:sz w:val="22"/>
          <w:szCs w:val="22"/>
        </w:rPr>
        <w:t>i</w:t>
      </w:r>
      <w:r>
        <w:rPr>
          <w:color w:val="252525"/>
          <w:w w:val="149"/>
          <w:sz w:val="22"/>
          <w:szCs w:val="22"/>
        </w:rPr>
        <w:t xml:space="preserve">t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6"/>
          <w:sz w:val="22"/>
          <w:szCs w:val="22"/>
        </w:rPr>
        <w:t>s</w:t>
      </w:r>
      <w:r>
        <w:rPr>
          <w:color w:val="252525"/>
          <w:w w:val="136"/>
          <w:sz w:val="22"/>
          <w:szCs w:val="22"/>
        </w:rPr>
        <w:t>tu</w:t>
      </w:r>
      <w:r>
        <w:rPr>
          <w:color w:val="252525"/>
          <w:spacing w:val="-1"/>
          <w:w w:val="136"/>
          <w:sz w:val="22"/>
          <w:szCs w:val="22"/>
        </w:rPr>
        <w:t>d</w:t>
      </w:r>
      <w:r>
        <w:rPr>
          <w:color w:val="252525"/>
          <w:spacing w:val="1"/>
          <w:w w:val="136"/>
          <w:sz w:val="22"/>
          <w:szCs w:val="22"/>
        </w:rPr>
        <w:t>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 xml:space="preserve">s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>r</w:t>
      </w:r>
      <w:r>
        <w:rPr>
          <w:color w:val="252525"/>
          <w:spacing w:val="7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6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22"/>
          <w:sz w:val="22"/>
          <w:szCs w:val="22"/>
        </w:rPr>
        <w:t>l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 xml:space="preserve">.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he</w:t>
      </w:r>
      <w:r>
        <w:rPr>
          <w:color w:val="252525"/>
          <w:spacing w:val="32"/>
          <w:w w:val="132"/>
          <w:sz w:val="22"/>
          <w:szCs w:val="22"/>
        </w:rPr>
        <w:t xml:space="preserve"> </w:t>
      </w:r>
      <w:proofErr w:type="gramStart"/>
      <w:r>
        <w:rPr>
          <w:color w:val="252525"/>
          <w:spacing w:val="-4"/>
          <w:w w:val="132"/>
          <w:sz w:val="22"/>
          <w:szCs w:val="22"/>
        </w:rPr>
        <w:t>c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1"/>
          <w:w w:val="132"/>
          <w:sz w:val="22"/>
          <w:szCs w:val="22"/>
        </w:rPr>
        <w:t>ve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spacing w:val="-3"/>
          <w:w w:val="132"/>
          <w:sz w:val="22"/>
          <w:szCs w:val="22"/>
        </w:rPr>
        <w:t>t</w:t>
      </w:r>
      <w:r>
        <w:rPr>
          <w:color w:val="252525"/>
          <w:spacing w:val="-1"/>
          <w:w w:val="132"/>
          <w:sz w:val="22"/>
          <w:szCs w:val="22"/>
        </w:rPr>
        <w:t>i</w:t>
      </w:r>
      <w:r>
        <w:rPr>
          <w:color w:val="252525"/>
          <w:spacing w:val="1"/>
          <w:w w:val="132"/>
          <w:sz w:val="22"/>
          <w:szCs w:val="22"/>
        </w:rPr>
        <w:t>o</w:t>
      </w:r>
      <w:r>
        <w:rPr>
          <w:color w:val="252525"/>
          <w:w w:val="132"/>
          <w:sz w:val="22"/>
          <w:szCs w:val="22"/>
        </w:rPr>
        <w:t xml:space="preserve">n 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>d</w:t>
      </w:r>
      <w:proofErr w:type="gramEnd"/>
      <w:r>
        <w:rPr>
          <w:color w:val="252525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wi</w:t>
      </w:r>
      <w:r>
        <w:rPr>
          <w:color w:val="252525"/>
          <w:w w:val="136"/>
          <w:sz w:val="22"/>
          <w:szCs w:val="22"/>
        </w:rPr>
        <w:t>th</w:t>
      </w:r>
      <w:r>
        <w:rPr>
          <w:color w:val="252525"/>
          <w:spacing w:val="6"/>
          <w:w w:val="136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the</w:t>
      </w:r>
      <w:r>
        <w:rPr>
          <w:color w:val="252525"/>
          <w:spacing w:val="4"/>
          <w:w w:val="136"/>
          <w:sz w:val="22"/>
          <w:szCs w:val="22"/>
        </w:rPr>
        <w:t xml:space="preserve"> </w:t>
      </w:r>
      <w:r>
        <w:rPr>
          <w:color w:val="252525"/>
          <w:spacing w:val="-2"/>
          <w:w w:val="123"/>
          <w:sz w:val="22"/>
          <w:szCs w:val="22"/>
        </w:rPr>
        <w:t>V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3"/>
          <w:w w:val="122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</w:t>
      </w:r>
      <w:r>
        <w:rPr>
          <w:color w:val="252525"/>
          <w:spacing w:val="1"/>
          <w:w w:val="130"/>
          <w:sz w:val="22"/>
          <w:szCs w:val="22"/>
        </w:rPr>
        <w:t>T</w:t>
      </w:r>
      <w:r>
        <w:rPr>
          <w:color w:val="252525"/>
          <w:spacing w:val="-3"/>
          <w:w w:val="130"/>
          <w:sz w:val="22"/>
          <w:szCs w:val="22"/>
        </w:rPr>
        <w:t>h</w:t>
      </w:r>
      <w:r>
        <w:rPr>
          <w:color w:val="252525"/>
          <w:spacing w:val="1"/>
          <w:w w:val="130"/>
          <w:sz w:val="22"/>
          <w:szCs w:val="22"/>
        </w:rPr>
        <w:t>a</w:t>
      </w:r>
      <w:r>
        <w:rPr>
          <w:color w:val="252525"/>
          <w:spacing w:val="-1"/>
          <w:w w:val="130"/>
          <w:sz w:val="22"/>
          <w:szCs w:val="22"/>
        </w:rPr>
        <w:t>n</w:t>
      </w:r>
      <w:r>
        <w:rPr>
          <w:color w:val="252525"/>
          <w:w w:val="130"/>
          <w:sz w:val="22"/>
          <w:szCs w:val="22"/>
        </w:rPr>
        <w:t>ks</w:t>
      </w:r>
      <w:r>
        <w:rPr>
          <w:color w:val="252525"/>
          <w:spacing w:val="8"/>
          <w:w w:val="130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w w:val="137"/>
          <w:sz w:val="22"/>
          <w:szCs w:val="22"/>
        </w:rPr>
        <w:t>o</w:t>
      </w:r>
      <w:r>
        <w:rPr>
          <w:color w:val="252525"/>
          <w:w w:val="137"/>
          <w:sz w:val="22"/>
          <w:szCs w:val="22"/>
        </w:rPr>
        <w:t xml:space="preserve">ur  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ee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35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"/>
          <w:w w:val="132"/>
          <w:sz w:val="22"/>
          <w:szCs w:val="22"/>
        </w:rPr>
        <w:t>fo</w:t>
      </w:r>
      <w:r>
        <w:rPr>
          <w:color w:val="252525"/>
          <w:w w:val="132"/>
          <w:sz w:val="22"/>
          <w:szCs w:val="22"/>
        </w:rPr>
        <w:t>l</w:t>
      </w:r>
      <w:r>
        <w:rPr>
          <w:color w:val="252525"/>
          <w:spacing w:val="-4"/>
          <w:w w:val="132"/>
          <w:sz w:val="22"/>
          <w:szCs w:val="22"/>
        </w:rPr>
        <w:t>l</w:t>
      </w:r>
      <w:r>
        <w:rPr>
          <w:color w:val="252525"/>
          <w:spacing w:val="1"/>
          <w:w w:val="132"/>
          <w:sz w:val="22"/>
          <w:szCs w:val="22"/>
        </w:rPr>
        <w:t>owe</w:t>
      </w:r>
      <w:r>
        <w:rPr>
          <w:color w:val="252525"/>
          <w:w w:val="132"/>
          <w:sz w:val="22"/>
          <w:szCs w:val="22"/>
        </w:rPr>
        <w:t>d</w:t>
      </w:r>
      <w:r>
        <w:rPr>
          <w:color w:val="252525"/>
          <w:spacing w:val="20"/>
          <w:w w:val="132"/>
          <w:sz w:val="22"/>
          <w:szCs w:val="22"/>
        </w:rPr>
        <w:t xml:space="preserve"> </w:t>
      </w:r>
      <w:r>
        <w:rPr>
          <w:color w:val="252525"/>
          <w:spacing w:val="1"/>
          <w:w w:val="132"/>
          <w:sz w:val="22"/>
          <w:szCs w:val="22"/>
        </w:rPr>
        <w:t>b</w:t>
      </w:r>
      <w:r>
        <w:rPr>
          <w:color w:val="252525"/>
          <w:w w:val="132"/>
          <w:sz w:val="22"/>
          <w:szCs w:val="22"/>
        </w:rPr>
        <w:t xml:space="preserve">y </w:t>
      </w:r>
      <w:r>
        <w:rPr>
          <w:color w:val="252525"/>
          <w:spacing w:val="13"/>
          <w:w w:val="132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3"/>
          <w:w w:val="132"/>
          <w:sz w:val="22"/>
          <w:szCs w:val="22"/>
        </w:rPr>
        <w:t>h</w:t>
      </w:r>
      <w:r>
        <w:rPr>
          <w:color w:val="252525"/>
          <w:w w:val="132"/>
          <w:sz w:val="22"/>
          <w:szCs w:val="22"/>
        </w:rPr>
        <w:t xml:space="preserve">e </w:t>
      </w:r>
      <w:r>
        <w:rPr>
          <w:color w:val="252525"/>
          <w:spacing w:val="28"/>
          <w:w w:val="132"/>
          <w:sz w:val="22"/>
          <w:szCs w:val="22"/>
        </w:rPr>
        <w:t xml:space="preserve"> 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>l</w:t>
      </w:r>
    </w:p>
    <w:p w:rsidR="00C60759" w:rsidRDefault="00C60759">
      <w:pPr>
        <w:spacing w:before="10" w:line="180" w:lineRule="exact"/>
        <w:rPr>
          <w:sz w:val="19"/>
          <w:szCs w:val="19"/>
        </w:rPr>
        <w:sectPr w:rsidR="00C60759">
          <w:pgSz w:w="12240" w:h="15840"/>
          <w:pgMar w:top="1440" w:right="260" w:bottom="280" w:left="240" w:header="360" w:footer="0" w:gutter="0"/>
          <w:cols w:space="720"/>
        </w:sectPr>
      </w:pPr>
    </w:p>
    <w:p w:rsidR="00C60759" w:rsidRDefault="006144E4">
      <w:pPr>
        <w:spacing w:before="22" w:line="283" w:lineRule="auto"/>
        <w:ind w:left="338" w:right="-37"/>
        <w:jc w:val="both"/>
        <w:rPr>
          <w:sz w:val="22"/>
          <w:szCs w:val="22"/>
        </w:rPr>
      </w:pPr>
      <w:proofErr w:type="gramStart"/>
      <w:r>
        <w:rPr>
          <w:color w:val="252525"/>
          <w:spacing w:val="1"/>
          <w:w w:val="132"/>
          <w:sz w:val="22"/>
          <w:szCs w:val="22"/>
        </w:rPr>
        <w:lastRenderedPageBreak/>
        <w:t>A</w:t>
      </w:r>
      <w:r>
        <w:rPr>
          <w:color w:val="252525"/>
          <w:spacing w:val="-1"/>
          <w:w w:val="132"/>
          <w:sz w:val="22"/>
          <w:szCs w:val="22"/>
        </w:rPr>
        <w:t>n</w:t>
      </w:r>
      <w:r>
        <w:rPr>
          <w:color w:val="252525"/>
          <w:w w:val="132"/>
          <w:sz w:val="22"/>
          <w:szCs w:val="22"/>
        </w:rPr>
        <w:t>th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m.</w:t>
      </w:r>
      <w:proofErr w:type="gramEnd"/>
      <w:r>
        <w:rPr>
          <w:color w:val="252525"/>
          <w:w w:val="132"/>
          <w:sz w:val="22"/>
          <w:szCs w:val="22"/>
        </w:rPr>
        <w:t xml:space="preserve">  </w:t>
      </w: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>n</w:t>
      </w:r>
      <w:r>
        <w:rPr>
          <w:color w:val="252525"/>
          <w:spacing w:val="37"/>
          <w:w w:val="132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2"/>
          <w:w w:val="116"/>
          <w:sz w:val="22"/>
          <w:szCs w:val="22"/>
        </w:rPr>
        <w:t xml:space="preserve"> </w:t>
      </w:r>
      <w:r>
        <w:rPr>
          <w:color w:val="252525"/>
          <w:spacing w:val="-2"/>
          <w:w w:val="133"/>
          <w:sz w:val="22"/>
          <w:szCs w:val="22"/>
        </w:rPr>
        <w:t>p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line="200" w:lineRule="exact"/>
      </w:pPr>
    </w:p>
    <w:p w:rsidR="00C60759" w:rsidRDefault="00C60759">
      <w:pPr>
        <w:spacing w:line="200" w:lineRule="exact"/>
      </w:pPr>
    </w:p>
    <w:p w:rsidR="00C60759" w:rsidRDefault="00C60759">
      <w:pPr>
        <w:spacing w:before="3" w:line="260" w:lineRule="exact"/>
        <w:rPr>
          <w:sz w:val="26"/>
          <w:szCs w:val="26"/>
        </w:rPr>
      </w:pPr>
    </w:p>
    <w:p w:rsidR="00C60759" w:rsidRDefault="006144E4">
      <w:pPr>
        <w:spacing w:line="284" w:lineRule="auto"/>
        <w:ind w:left="338" w:right="-38"/>
        <w:jc w:val="both"/>
        <w:rPr>
          <w:sz w:val="22"/>
          <w:szCs w:val="22"/>
        </w:rPr>
      </w:pPr>
      <w:r>
        <w:pict>
          <v:group id="_x0000_s1027" style="position:absolute;left:0;text-align:left;margin-left:20.3pt;margin-top:242.45pt;width:561pt;height:5.3pt;z-index:-251650048;mso-position-horizontal-relative:page" coordorigin="406,4849" coordsize="11220,106">
            <v:shape id="_x0000_s1028" style="position:absolute;left:406;top:4849;width:11220;height:106" coordorigin="406,4849" coordsize="11220,106" path="m406,4955r11220,-89l11626,4849,406,4941r,14xe" fillcolor="#ff5704" stroked="f">
              <v:path arrowok="t"/>
            </v:shape>
            <w10:wrap anchorx="page"/>
          </v:group>
        </w:pic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w w:val="136"/>
          <w:sz w:val="22"/>
          <w:szCs w:val="22"/>
        </w:rPr>
        <w:t xml:space="preserve">  </w:t>
      </w:r>
      <w:r>
        <w:rPr>
          <w:color w:val="252525"/>
          <w:spacing w:val="32"/>
          <w:w w:val="136"/>
          <w:sz w:val="22"/>
          <w:szCs w:val="22"/>
        </w:rPr>
        <w:t xml:space="preserve"> 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 xml:space="preserve">s   </w:t>
      </w:r>
      <w:r>
        <w:rPr>
          <w:color w:val="252525"/>
          <w:spacing w:val="1"/>
          <w:w w:val="136"/>
          <w:sz w:val="22"/>
          <w:szCs w:val="22"/>
        </w:rPr>
        <w:t>wo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w w:val="136"/>
          <w:sz w:val="22"/>
          <w:szCs w:val="22"/>
        </w:rPr>
        <w:t xml:space="preserve">th  </w:t>
      </w:r>
      <w:r>
        <w:rPr>
          <w:color w:val="252525"/>
          <w:spacing w:val="24"/>
          <w:w w:val="136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 xml:space="preserve">g </w:t>
      </w:r>
      <w:r>
        <w:rPr>
          <w:color w:val="252525"/>
          <w:w w:val="139"/>
          <w:sz w:val="22"/>
          <w:szCs w:val="22"/>
        </w:rPr>
        <w:t>th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 xml:space="preserve">t  </w:t>
      </w:r>
      <w:r>
        <w:rPr>
          <w:color w:val="252525"/>
          <w:spacing w:val="54"/>
          <w:w w:val="139"/>
          <w:sz w:val="22"/>
          <w:szCs w:val="22"/>
        </w:rPr>
        <w:t xml:space="preserve"> </w:t>
      </w:r>
      <w:r>
        <w:rPr>
          <w:color w:val="252525"/>
          <w:spacing w:val="-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 xml:space="preserve">t  </w:t>
      </w:r>
      <w:r>
        <w:rPr>
          <w:color w:val="252525"/>
          <w:spacing w:val="34"/>
          <w:w w:val="139"/>
          <w:sz w:val="22"/>
          <w:szCs w:val="22"/>
        </w:rPr>
        <w:t xml:space="preserve"> </w:t>
      </w:r>
      <w:r>
        <w:rPr>
          <w:color w:val="252525"/>
          <w:spacing w:val="-3"/>
          <w:w w:val="139"/>
          <w:sz w:val="22"/>
          <w:szCs w:val="22"/>
        </w:rPr>
        <w:t>w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 xml:space="preserve">s 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22"/>
          <w:sz w:val="22"/>
          <w:szCs w:val="22"/>
        </w:rPr>
        <w:t xml:space="preserve">l 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c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spacing w:val="1"/>
          <w:w w:val="137"/>
          <w:sz w:val="22"/>
          <w:szCs w:val="22"/>
        </w:rPr>
        <w:t>io</w:t>
      </w:r>
      <w:r>
        <w:rPr>
          <w:color w:val="252525"/>
          <w:w w:val="137"/>
          <w:sz w:val="22"/>
          <w:szCs w:val="22"/>
        </w:rPr>
        <w:t xml:space="preserve">n 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d</w:t>
      </w:r>
      <w:r>
        <w:rPr>
          <w:color w:val="252525"/>
          <w:spacing w:val="41"/>
          <w:w w:val="137"/>
          <w:sz w:val="22"/>
          <w:szCs w:val="22"/>
        </w:rPr>
        <w:t xml:space="preserve"> 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22"/>
          <w:sz w:val="22"/>
          <w:szCs w:val="22"/>
        </w:rPr>
        <w:t>ef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7"/>
          <w:w w:val="116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>f</w:t>
      </w:r>
      <w:r>
        <w:rPr>
          <w:color w:val="252525"/>
          <w:spacing w:val="53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h</w:t>
      </w:r>
      <w:r>
        <w:rPr>
          <w:color w:val="252525"/>
          <w:w w:val="135"/>
          <w:sz w:val="22"/>
          <w:szCs w:val="22"/>
        </w:rPr>
        <w:t>e</w:t>
      </w:r>
      <w:r>
        <w:rPr>
          <w:color w:val="252525"/>
          <w:spacing w:val="4"/>
          <w:w w:val="135"/>
          <w:sz w:val="22"/>
          <w:szCs w:val="22"/>
        </w:rPr>
        <w:t xml:space="preserve"> </w:t>
      </w:r>
      <w:r>
        <w:rPr>
          <w:color w:val="252525"/>
          <w:spacing w:val="-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tu</w:t>
      </w:r>
      <w:r>
        <w:rPr>
          <w:color w:val="252525"/>
          <w:spacing w:val="-1"/>
          <w:w w:val="135"/>
          <w:sz w:val="22"/>
          <w:szCs w:val="22"/>
        </w:rPr>
        <w:t>d</w:t>
      </w:r>
      <w:r>
        <w:rPr>
          <w:color w:val="252525"/>
          <w:spacing w:val="-3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ts 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1"/>
          <w:w w:val="105"/>
          <w:sz w:val="22"/>
          <w:szCs w:val="22"/>
        </w:rPr>
        <w:t>G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0"/>
          <w:w w:val="164"/>
          <w:sz w:val="22"/>
          <w:szCs w:val="22"/>
        </w:rPr>
        <w:t xml:space="preserve"> </w:t>
      </w:r>
      <w:r>
        <w:rPr>
          <w:color w:val="252525"/>
          <w:spacing w:val="-1"/>
          <w:w w:val="124"/>
          <w:sz w:val="22"/>
          <w:szCs w:val="22"/>
        </w:rPr>
        <w:t>L</w:t>
      </w:r>
      <w:r>
        <w:rPr>
          <w:color w:val="252525"/>
          <w:spacing w:val="1"/>
          <w:w w:val="124"/>
          <w:sz w:val="22"/>
          <w:szCs w:val="22"/>
        </w:rPr>
        <w:t>a</w:t>
      </w:r>
      <w:r>
        <w:rPr>
          <w:color w:val="252525"/>
          <w:w w:val="124"/>
          <w:sz w:val="22"/>
          <w:szCs w:val="22"/>
        </w:rPr>
        <w:t>k</w:t>
      </w:r>
      <w:r>
        <w:rPr>
          <w:color w:val="252525"/>
          <w:spacing w:val="-2"/>
          <w:w w:val="124"/>
          <w:sz w:val="22"/>
          <w:szCs w:val="22"/>
        </w:rPr>
        <w:t>e</w:t>
      </w:r>
      <w:r>
        <w:rPr>
          <w:color w:val="252525"/>
          <w:w w:val="124"/>
          <w:sz w:val="22"/>
          <w:szCs w:val="22"/>
        </w:rPr>
        <w:t xml:space="preserve">s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13"/>
          <w:w w:val="122"/>
          <w:sz w:val="22"/>
          <w:szCs w:val="22"/>
        </w:rPr>
        <w:t xml:space="preserve"> 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 xml:space="preserve">f </w:t>
      </w:r>
      <w:r>
        <w:rPr>
          <w:color w:val="252525"/>
          <w:spacing w:val="3"/>
          <w:w w:val="134"/>
          <w:sz w:val="22"/>
          <w:szCs w:val="22"/>
        </w:rPr>
        <w:t>M</w:t>
      </w:r>
      <w:r>
        <w:rPr>
          <w:color w:val="252525"/>
          <w:spacing w:val="1"/>
          <w:w w:val="134"/>
          <w:sz w:val="22"/>
          <w:szCs w:val="22"/>
        </w:rPr>
        <w:t>a</w:t>
      </w:r>
      <w:r>
        <w:rPr>
          <w:color w:val="252525"/>
          <w:spacing w:val="-4"/>
          <w:w w:val="134"/>
          <w:sz w:val="22"/>
          <w:szCs w:val="22"/>
        </w:rPr>
        <w:t>n</w:t>
      </w:r>
      <w:r>
        <w:rPr>
          <w:color w:val="252525"/>
          <w:spacing w:val="-1"/>
          <w:w w:val="134"/>
          <w:sz w:val="22"/>
          <w:szCs w:val="22"/>
        </w:rPr>
        <w:t>a</w:t>
      </w:r>
      <w:r>
        <w:rPr>
          <w:color w:val="252525"/>
          <w:spacing w:val="1"/>
          <w:w w:val="134"/>
          <w:sz w:val="22"/>
          <w:szCs w:val="22"/>
        </w:rPr>
        <w:t>ge</w:t>
      </w:r>
      <w:r>
        <w:rPr>
          <w:color w:val="252525"/>
          <w:spacing w:val="-3"/>
          <w:w w:val="134"/>
          <w:sz w:val="22"/>
          <w:szCs w:val="22"/>
        </w:rPr>
        <w:t>m</w:t>
      </w:r>
      <w:r>
        <w:rPr>
          <w:color w:val="252525"/>
          <w:spacing w:val="1"/>
          <w:w w:val="134"/>
          <w:sz w:val="22"/>
          <w:szCs w:val="22"/>
        </w:rPr>
        <w:t>e</w:t>
      </w:r>
      <w:r>
        <w:rPr>
          <w:color w:val="252525"/>
          <w:spacing w:val="-1"/>
          <w:w w:val="134"/>
          <w:sz w:val="22"/>
          <w:szCs w:val="22"/>
        </w:rPr>
        <w:t>n</w:t>
      </w:r>
      <w:r>
        <w:rPr>
          <w:color w:val="252525"/>
          <w:w w:val="134"/>
          <w:sz w:val="22"/>
          <w:szCs w:val="22"/>
        </w:rPr>
        <w:t xml:space="preserve">t,        </w:t>
      </w:r>
      <w:r>
        <w:rPr>
          <w:color w:val="252525"/>
          <w:spacing w:val="-2"/>
          <w:w w:val="102"/>
          <w:sz w:val="22"/>
          <w:szCs w:val="22"/>
        </w:rPr>
        <w:t>C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nn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6"/>
          <w:sz w:val="22"/>
          <w:szCs w:val="22"/>
        </w:rPr>
        <w:t xml:space="preserve">i </w:t>
      </w:r>
      <w:r>
        <w:rPr>
          <w:color w:val="252525"/>
          <w:w w:val="139"/>
          <w:sz w:val="22"/>
          <w:szCs w:val="22"/>
        </w:rPr>
        <w:t>th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60"/>
          <w:w w:val="139"/>
          <w:sz w:val="22"/>
          <w:szCs w:val="22"/>
        </w:rPr>
        <w:t xml:space="preserve"> </w:t>
      </w:r>
      <w:r>
        <w:rPr>
          <w:color w:val="252525"/>
          <w:spacing w:val="-3"/>
          <w:w w:val="139"/>
          <w:sz w:val="22"/>
          <w:szCs w:val="22"/>
        </w:rPr>
        <w:t>m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spacing w:val="-1"/>
          <w:w w:val="139"/>
          <w:sz w:val="22"/>
          <w:szCs w:val="22"/>
        </w:rPr>
        <w:t>d</w:t>
      </w:r>
      <w:r>
        <w:rPr>
          <w:color w:val="252525"/>
          <w:w w:val="139"/>
          <w:sz w:val="22"/>
          <w:szCs w:val="22"/>
        </w:rPr>
        <w:t>e</w:t>
      </w:r>
      <w:r>
        <w:rPr>
          <w:color w:val="252525"/>
          <w:spacing w:val="3"/>
          <w:w w:val="139"/>
          <w:sz w:val="22"/>
          <w:szCs w:val="22"/>
        </w:rPr>
        <w:t xml:space="preserve"> </w:t>
      </w:r>
      <w:r>
        <w:rPr>
          <w:color w:val="252525"/>
          <w:w w:val="139"/>
          <w:sz w:val="22"/>
          <w:szCs w:val="22"/>
        </w:rPr>
        <w:t>t</w:t>
      </w:r>
      <w:r>
        <w:rPr>
          <w:color w:val="252525"/>
          <w:spacing w:val="-3"/>
          <w:w w:val="139"/>
          <w:sz w:val="22"/>
          <w:szCs w:val="22"/>
        </w:rPr>
        <w:t>h</w:t>
      </w:r>
      <w:r>
        <w:rPr>
          <w:color w:val="252525"/>
          <w:spacing w:val="1"/>
          <w:w w:val="139"/>
          <w:sz w:val="22"/>
          <w:szCs w:val="22"/>
        </w:rPr>
        <w:t>i</w:t>
      </w:r>
      <w:r>
        <w:rPr>
          <w:color w:val="252525"/>
          <w:w w:val="139"/>
          <w:sz w:val="22"/>
          <w:szCs w:val="22"/>
        </w:rPr>
        <w:t>s</w:t>
      </w:r>
      <w:r>
        <w:rPr>
          <w:color w:val="252525"/>
          <w:spacing w:val="13"/>
          <w:w w:val="139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w w:val="135"/>
          <w:sz w:val="22"/>
          <w:szCs w:val="22"/>
        </w:rPr>
        <w:t xml:space="preserve">a    </w:t>
      </w:r>
      <w:r>
        <w:rPr>
          <w:color w:val="252525"/>
          <w:spacing w:val="35"/>
          <w:w w:val="135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ucc</w:t>
      </w:r>
      <w:r>
        <w:rPr>
          <w:color w:val="252525"/>
          <w:spacing w:val="-3"/>
          <w:w w:val="135"/>
          <w:sz w:val="22"/>
          <w:szCs w:val="22"/>
        </w:rPr>
        <w:t>e</w:t>
      </w:r>
      <w:r>
        <w:rPr>
          <w:color w:val="252525"/>
          <w:spacing w:val="1"/>
          <w:w w:val="135"/>
          <w:sz w:val="22"/>
          <w:szCs w:val="22"/>
        </w:rPr>
        <w:t>ss</w:t>
      </w:r>
      <w:r>
        <w:rPr>
          <w:color w:val="252525"/>
          <w:w w:val="135"/>
          <w:sz w:val="22"/>
          <w:szCs w:val="22"/>
        </w:rPr>
        <w:t xml:space="preserve">.    </w:t>
      </w:r>
      <w:r>
        <w:rPr>
          <w:color w:val="252525"/>
          <w:spacing w:val="1"/>
          <w:w w:val="117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w w:val="138"/>
          <w:sz w:val="22"/>
          <w:szCs w:val="22"/>
        </w:rPr>
        <w:t xml:space="preserve">y </w:t>
      </w:r>
      <w:proofErr w:type="gramStart"/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proofErr w:type="gramEnd"/>
      <w:r>
        <w:rPr>
          <w:color w:val="252525"/>
          <w:w w:val="169"/>
          <w:sz w:val="22"/>
          <w:szCs w:val="22"/>
        </w:rPr>
        <w:t xml:space="preserve"> </w:t>
      </w:r>
      <w:r>
        <w:rPr>
          <w:color w:val="252525"/>
          <w:spacing w:val="2"/>
          <w:w w:val="169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h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s</w:t>
      </w:r>
      <w:r>
        <w:rPr>
          <w:color w:val="252525"/>
          <w:spacing w:val="37"/>
          <w:w w:val="135"/>
          <w:sz w:val="22"/>
          <w:szCs w:val="22"/>
        </w:rPr>
        <w:t xml:space="preserve"> </w:t>
      </w:r>
      <w:r>
        <w:rPr>
          <w:color w:val="252525"/>
          <w:w w:val="123"/>
          <w:sz w:val="22"/>
          <w:szCs w:val="22"/>
        </w:rPr>
        <w:t>c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41"/>
          <w:sz w:val="22"/>
          <w:szCs w:val="22"/>
        </w:rPr>
        <w:t>a</w:t>
      </w:r>
      <w:r>
        <w:rPr>
          <w:color w:val="252525"/>
          <w:spacing w:val="-1"/>
          <w:w w:val="141"/>
          <w:sz w:val="22"/>
          <w:szCs w:val="22"/>
        </w:rPr>
        <w:t>n</w:t>
      </w:r>
      <w:r>
        <w:rPr>
          <w:color w:val="252525"/>
          <w:w w:val="141"/>
          <w:sz w:val="22"/>
          <w:szCs w:val="22"/>
        </w:rPr>
        <w:t xml:space="preserve">d 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r>
        <w:rPr>
          <w:color w:val="252525"/>
          <w:spacing w:val="21"/>
          <w:w w:val="122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26"/>
          <w:sz w:val="22"/>
          <w:szCs w:val="22"/>
        </w:rPr>
        <w:t>k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g</w:t>
      </w:r>
      <w:r>
        <w:rPr>
          <w:color w:val="252525"/>
          <w:spacing w:val="22"/>
          <w:w w:val="123"/>
          <w:sz w:val="22"/>
          <w:szCs w:val="22"/>
        </w:rPr>
        <w:t xml:space="preserve"> 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33"/>
          <w:sz w:val="22"/>
          <w:szCs w:val="22"/>
        </w:rPr>
        <w:t xml:space="preserve">p </w:t>
      </w:r>
      <w:r>
        <w:rPr>
          <w:color w:val="252525"/>
          <w:spacing w:val="1"/>
          <w:w w:val="136"/>
          <w:sz w:val="22"/>
          <w:szCs w:val="22"/>
        </w:rPr>
        <w:t>si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>ce</w:t>
      </w:r>
      <w:r>
        <w:rPr>
          <w:color w:val="252525"/>
          <w:spacing w:val="-30"/>
          <w:w w:val="136"/>
          <w:sz w:val="22"/>
          <w:szCs w:val="22"/>
        </w:rPr>
        <w:t xml:space="preserve"> </w:t>
      </w:r>
      <w:r>
        <w:rPr>
          <w:color w:val="252525"/>
          <w:spacing w:val="-3"/>
          <w:w w:val="136"/>
          <w:sz w:val="22"/>
          <w:szCs w:val="22"/>
        </w:rPr>
        <w:t>e</w:t>
      </w:r>
      <w:r>
        <w:rPr>
          <w:color w:val="252525"/>
          <w:spacing w:val="1"/>
          <w:w w:val="136"/>
          <w:sz w:val="22"/>
          <w:szCs w:val="22"/>
        </w:rPr>
        <w:t>ar</w:t>
      </w:r>
      <w:r>
        <w:rPr>
          <w:color w:val="252525"/>
          <w:w w:val="136"/>
          <w:sz w:val="22"/>
          <w:szCs w:val="22"/>
        </w:rPr>
        <w:t>ly</w:t>
      </w:r>
      <w:r>
        <w:rPr>
          <w:color w:val="252525"/>
          <w:spacing w:val="26"/>
          <w:w w:val="136"/>
          <w:sz w:val="22"/>
          <w:szCs w:val="22"/>
        </w:rPr>
        <w:t xml:space="preserve"> 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23"/>
          <w:sz w:val="22"/>
          <w:szCs w:val="22"/>
        </w:rPr>
        <w:t>g</w:t>
      </w:r>
      <w:r>
        <w:rPr>
          <w:color w:val="252525"/>
          <w:spacing w:val="25"/>
          <w:sz w:val="22"/>
          <w:szCs w:val="22"/>
        </w:rPr>
        <w:t xml:space="preserve"> </w:t>
      </w:r>
      <w:r>
        <w:rPr>
          <w:color w:val="252525"/>
          <w:sz w:val="22"/>
          <w:szCs w:val="22"/>
        </w:rPr>
        <w:t>–</w:t>
      </w:r>
      <w:r>
        <w:rPr>
          <w:color w:val="252525"/>
          <w:spacing w:val="29"/>
          <w:sz w:val="22"/>
          <w:szCs w:val="22"/>
        </w:rPr>
        <w:t xml:space="preserve"> </w:t>
      </w:r>
      <w:r>
        <w:rPr>
          <w:color w:val="252525"/>
          <w:spacing w:val="1"/>
          <w:sz w:val="22"/>
          <w:szCs w:val="22"/>
        </w:rPr>
        <w:t>b</w:t>
      </w:r>
      <w:r>
        <w:rPr>
          <w:color w:val="252525"/>
          <w:sz w:val="22"/>
          <w:szCs w:val="22"/>
        </w:rPr>
        <w:t xml:space="preserve">e </w:t>
      </w:r>
      <w:r>
        <w:rPr>
          <w:color w:val="252525"/>
          <w:spacing w:val="19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64"/>
          <w:sz w:val="22"/>
          <w:szCs w:val="22"/>
        </w:rPr>
        <w:t xml:space="preserve">t </w:t>
      </w:r>
      <w:r>
        <w:rPr>
          <w:color w:val="252525"/>
          <w:spacing w:val="1"/>
          <w:w w:val="135"/>
          <w:sz w:val="22"/>
          <w:szCs w:val="22"/>
        </w:rPr>
        <w:t>v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spacing w:val="1"/>
          <w:w w:val="135"/>
          <w:sz w:val="22"/>
          <w:szCs w:val="22"/>
        </w:rPr>
        <w:t>si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g the 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5"/>
          <w:w w:val="116"/>
          <w:sz w:val="22"/>
          <w:szCs w:val="22"/>
        </w:rPr>
        <w:t xml:space="preserve"> 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1"/>
          <w:w w:val="143"/>
          <w:sz w:val="22"/>
          <w:szCs w:val="22"/>
        </w:rPr>
        <w:t>ar</w:t>
      </w:r>
      <w:r>
        <w:rPr>
          <w:color w:val="252525"/>
          <w:spacing w:val="-3"/>
          <w:w w:val="143"/>
          <w:sz w:val="22"/>
          <w:szCs w:val="22"/>
        </w:rPr>
        <w:t>r</w:t>
      </w:r>
      <w:r>
        <w:rPr>
          <w:color w:val="252525"/>
          <w:spacing w:val="1"/>
          <w:w w:val="143"/>
          <w:sz w:val="22"/>
          <w:szCs w:val="22"/>
        </w:rPr>
        <w:t>a</w:t>
      </w:r>
      <w:r>
        <w:rPr>
          <w:color w:val="252525"/>
          <w:spacing w:val="-4"/>
          <w:w w:val="143"/>
          <w:sz w:val="22"/>
          <w:szCs w:val="22"/>
        </w:rPr>
        <w:t>n</w:t>
      </w:r>
      <w:r>
        <w:rPr>
          <w:color w:val="252525"/>
          <w:spacing w:val="1"/>
          <w:w w:val="143"/>
          <w:sz w:val="22"/>
          <w:szCs w:val="22"/>
        </w:rPr>
        <w:t>gi</w:t>
      </w:r>
      <w:r>
        <w:rPr>
          <w:color w:val="252525"/>
          <w:spacing w:val="-4"/>
          <w:w w:val="143"/>
          <w:sz w:val="22"/>
          <w:szCs w:val="22"/>
        </w:rPr>
        <w:t>n</w:t>
      </w:r>
      <w:r>
        <w:rPr>
          <w:color w:val="252525"/>
          <w:w w:val="143"/>
          <w:sz w:val="22"/>
          <w:szCs w:val="22"/>
        </w:rPr>
        <w:t xml:space="preserve">g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3"/>
          <w:w w:val="142"/>
          <w:sz w:val="22"/>
          <w:szCs w:val="22"/>
        </w:rPr>
        <w:t>n</w:t>
      </w:r>
      <w:r>
        <w:rPr>
          <w:color w:val="252525"/>
          <w:spacing w:val="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p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w w:val="142"/>
          <w:sz w:val="22"/>
          <w:szCs w:val="22"/>
        </w:rPr>
        <w:t xml:space="preserve">n </w:t>
      </w:r>
      <w:r>
        <w:rPr>
          <w:color w:val="252525"/>
          <w:spacing w:val="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>r</w:t>
      </w:r>
      <w:r>
        <w:rPr>
          <w:color w:val="252525"/>
          <w:spacing w:val="21"/>
          <w:w w:val="169"/>
          <w:sz w:val="22"/>
          <w:szCs w:val="22"/>
        </w:rPr>
        <w:t xml:space="preserve"> </w:t>
      </w:r>
      <w:r>
        <w:rPr>
          <w:color w:val="252525"/>
          <w:w w:val="136"/>
          <w:sz w:val="22"/>
          <w:szCs w:val="22"/>
        </w:rPr>
        <w:t>t</w:t>
      </w:r>
      <w:r>
        <w:rPr>
          <w:color w:val="252525"/>
          <w:spacing w:val="-3"/>
          <w:w w:val="136"/>
          <w:sz w:val="22"/>
          <w:szCs w:val="22"/>
        </w:rPr>
        <w:t>h</w:t>
      </w:r>
      <w:r>
        <w:rPr>
          <w:color w:val="252525"/>
          <w:w w:val="136"/>
          <w:sz w:val="22"/>
          <w:szCs w:val="22"/>
        </w:rPr>
        <w:t>e</w:t>
      </w:r>
      <w:r>
        <w:rPr>
          <w:color w:val="252525"/>
          <w:spacing w:val="2"/>
          <w:w w:val="136"/>
          <w:sz w:val="22"/>
          <w:szCs w:val="22"/>
        </w:rPr>
        <w:t xml:space="preserve"> </w:t>
      </w:r>
      <w:r>
        <w:rPr>
          <w:color w:val="252525"/>
          <w:spacing w:val="-2"/>
          <w:w w:val="141"/>
          <w:sz w:val="22"/>
          <w:szCs w:val="22"/>
        </w:rPr>
        <w:t>v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22"/>
          <w:sz w:val="22"/>
          <w:szCs w:val="22"/>
        </w:rPr>
        <w:t>ll</w:t>
      </w:r>
      <w:r>
        <w:rPr>
          <w:color w:val="252525"/>
          <w:spacing w:val="-1"/>
          <w:w w:val="151"/>
          <w:sz w:val="22"/>
          <w:szCs w:val="22"/>
        </w:rPr>
        <w:t>a</w:t>
      </w:r>
      <w:r>
        <w:rPr>
          <w:color w:val="252525"/>
          <w:spacing w:val="1"/>
          <w:w w:val="123"/>
          <w:sz w:val="22"/>
          <w:szCs w:val="22"/>
        </w:rPr>
        <w:t>g</w:t>
      </w:r>
      <w:r>
        <w:rPr>
          <w:color w:val="252525"/>
          <w:spacing w:val="-2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pacing w:val="16"/>
          <w:w w:val="11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 xml:space="preserve">r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spacing w:val="-3"/>
          <w:w w:val="136"/>
          <w:sz w:val="22"/>
          <w:szCs w:val="22"/>
        </w:rPr>
        <w:t>r</w:t>
      </w:r>
      <w:r>
        <w:rPr>
          <w:color w:val="252525"/>
          <w:spacing w:val="1"/>
          <w:w w:val="136"/>
          <w:sz w:val="22"/>
          <w:szCs w:val="22"/>
        </w:rPr>
        <w:t>ga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w w:val="136"/>
          <w:sz w:val="22"/>
          <w:szCs w:val="22"/>
        </w:rPr>
        <w:t>z</w:t>
      </w:r>
      <w:r>
        <w:rPr>
          <w:color w:val="252525"/>
          <w:spacing w:val="1"/>
          <w:w w:val="136"/>
          <w:sz w:val="22"/>
          <w:szCs w:val="22"/>
        </w:rPr>
        <w:t>i</w:t>
      </w:r>
      <w:r>
        <w:rPr>
          <w:color w:val="252525"/>
          <w:spacing w:val="-4"/>
          <w:w w:val="136"/>
          <w:sz w:val="22"/>
          <w:szCs w:val="22"/>
        </w:rPr>
        <w:t>n</w:t>
      </w:r>
      <w:r>
        <w:rPr>
          <w:color w:val="252525"/>
          <w:w w:val="136"/>
          <w:sz w:val="22"/>
          <w:szCs w:val="22"/>
        </w:rPr>
        <w:t xml:space="preserve">g       </w:t>
      </w:r>
      <w:r>
        <w:rPr>
          <w:color w:val="252525"/>
          <w:spacing w:val="57"/>
          <w:w w:val="136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       </w:t>
      </w:r>
      <w:r>
        <w:rPr>
          <w:color w:val="252525"/>
          <w:spacing w:val="2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>e</w:t>
      </w:r>
    </w:p>
    <w:p w:rsidR="00C60759" w:rsidRDefault="006144E4">
      <w:pPr>
        <w:spacing w:before="22" w:line="283" w:lineRule="auto"/>
        <w:ind w:left="2" w:right="4232"/>
        <w:jc w:val="both"/>
        <w:rPr>
          <w:sz w:val="22"/>
          <w:szCs w:val="22"/>
        </w:rPr>
      </w:pPr>
      <w:r>
        <w:br w:type="column"/>
      </w:r>
      <w:proofErr w:type="gramStart"/>
      <w:r>
        <w:rPr>
          <w:color w:val="252525"/>
          <w:w w:val="136"/>
          <w:sz w:val="22"/>
          <w:szCs w:val="22"/>
        </w:rPr>
        <w:lastRenderedPageBreak/>
        <w:t>c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1"/>
          <w:w w:val="136"/>
          <w:sz w:val="22"/>
          <w:szCs w:val="22"/>
        </w:rPr>
        <w:t>ve</w:t>
      </w:r>
      <w:r>
        <w:rPr>
          <w:color w:val="252525"/>
          <w:spacing w:val="-1"/>
          <w:w w:val="136"/>
          <w:sz w:val="22"/>
          <w:szCs w:val="22"/>
        </w:rPr>
        <w:t>n</w:t>
      </w:r>
      <w:r>
        <w:rPr>
          <w:color w:val="252525"/>
          <w:spacing w:val="-3"/>
          <w:w w:val="136"/>
          <w:sz w:val="22"/>
          <w:szCs w:val="22"/>
        </w:rPr>
        <w:t>t</w:t>
      </w:r>
      <w:r>
        <w:rPr>
          <w:color w:val="252525"/>
          <w:spacing w:val="1"/>
          <w:w w:val="136"/>
          <w:sz w:val="22"/>
          <w:szCs w:val="22"/>
        </w:rPr>
        <w:t>io</w:t>
      </w:r>
      <w:r>
        <w:rPr>
          <w:color w:val="252525"/>
          <w:w w:val="136"/>
          <w:sz w:val="22"/>
          <w:szCs w:val="22"/>
        </w:rPr>
        <w:t>n</w:t>
      </w:r>
      <w:proofErr w:type="gramEnd"/>
      <w:r>
        <w:rPr>
          <w:color w:val="252525"/>
          <w:w w:val="136"/>
          <w:sz w:val="22"/>
          <w:szCs w:val="22"/>
        </w:rPr>
        <w:t xml:space="preserve">  </w:t>
      </w:r>
      <w:r>
        <w:rPr>
          <w:color w:val="252525"/>
          <w:spacing w:val="44"/>
          <w:w w:val="136"/>
          <w:sz w:val="22"/>
          <w:szCs w:val="22"/>
        </w:rPr>
        <w:t xml:space="preserve"> </w:t>
      </w:r>
      <w:r>
        <w:rPr>
          <w:color w:val="252525"/>
          <w:spacing w:val="1"/>
          <w:w w:val="136"/>
          <w:sz w:val="22"/>
          <w:szCs w:val="22"/>
        </w:rPr>
        <w:t>o</w:t>
      </w:r>
      <w:r>
        <w:rPr>
          <w:color w:val="252525"/>
          <w:w w:val="136"/>
          <w:sz w:val="22"/>
          <w:szCs w:val="22"/>
        </w:rPr>
        <w:t xml:space="preserve">r   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w w:val="135"/>
          <w:sz w:val="22"/>
          <w:szCs w:val="22"/>
        </w:rPr>
        <w:t>h</w:t>
      </w:r>
      <w:r>
        <w:rPr>
          <w:color w:val="252525"/>
          <w:spacing w:val="1"/>
          <w:w w:val="135"/>
          <w:sz w:val="22"/>
          <w:szCs w:val="22"/>
        </w:rPr>
        <w:t>os</w:t>
      </w:r>
      <w:r>
        <w:rPr>
          <w:color w:val="252525"/>
          <w:spacing w:val="-3"/>
          <w:w w:val="135"/>
          <w:sz w:val="22"/>
          <w:szCs w:val="22"/>
        </w:rPr>
        <w:t>p</w:t>
      </w:r>
      <w:r>
        <w:rPr>
          <w:color w:val="252525"/>
          <w:spacing w:val="1"/>
          <w:w w:val="135"/>
          <w:sz w:val="22"/>
          <w:szCs w:val="22"/>
        </w:rPr>
        <w:t>i</w:t>
      </w:r>
      <w:r>
        <w:rPr>
          <w:color w:val="252525"/>
          <w:spacing w:val="-3"/>
          <w:w w:val="135"/>
          <w:sz w:val="22"/>
          <w:szCs w:val="22"/>
        </w:rPr>
        <w:t>t</w:t>
      </w:r>
      <w:r>
        <w:rPr>
          <w:color w:val="252525"/>
          <w:spacing w:val="1"/>
          <w:w w:val="135"/>
          <w:sz w:val="22"/>
          <w:szCs w:val="22"/>
        </w:rPr>
        <w:t>a</w:t>
      </w:r>
      <w:r>
        <w:rPr>
          <w:color w:val="252525"/>
          <w:w w:val="135"/>
          <w:sz w:val="22"/>
          <w:szCs w:val="22"/>
        </w:rPr>
        <w:t>l</w:t>
      </w:r>
      <w:r>
        <w:rPr>
          <w:color w:val="252525"/>
          <w:spacing w:val="-1"/>
          <w:w w:val="135"/>
          <w:sz w:val="22"/>
          <w:szCs w:val="22"/>
        </w:rPr>
        <w:t>i</w:t>
      </w:r>
      <w:r>
        <w:rPr>
          <w:color w:val="252525"/>
          <w:w w:val="135"/>
          <w:sz w:val="22"/>
          <w:szCs w:val="22"/>
        </w:rPr>
        <w:t>ty</w:t>
      </w:r>
      <w:r>
        <w:rPr>
          <w:color w:val="252525"/>
          <w:spacing w:val="2"/>
          <w:w w:val="135"/>
          <w:sz w:val="22"/>
          <w:szCs w:val="22"/>
        </w:rPr>
        <w:t xml:space="preserve"> </w:t>
      </w:r>
      <w:r>
        <w:rPr>
          <w:color w:val="252525"/>
          <w:w w:val="135"/>
          <w:sz w:val="22"/>
          <w:szCs w:val="22"/>
        </w:rPr>
        <w:t>t</w:t>
      </w:r>
      <w:r>
        <w:rPr>
          <w:color w:val="252525"/>
          <w:spacing w:val="-3"/>
          <w:w w:val="135"/>
          <w:sz w:val="22"/>
          <w:szCs w:val="22"/>
        </w:rPr>
        <w:t>h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w w:val="135"/>
          <w:sz w:val="22"/>
          <w:szCs w:val="22"/>
        </w:rPr>
        <w:t xml:space="preserve">y 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w w:val="137"/>
          <w:sz w:val="22"/>
          <w:szCs w:val="22"/>
        </w:rPr>
        <w:t>u</w:t>
      </w:r>
      <w:r>
        <w:rPr>
          <w:color w:val="252525"/>
          <w:spacing w:val="1"/>
          <w:w w:val="137"/>
          <w:sz w:val="22"/>
          <w:szCs w:val="22"/>
        </w:rPr>
        <w:t>ri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g</w:t>
      </w:r>
      <w:r>
        <w:rPr>
          <w:color w:val="252525"/>
          <w:spacing w:val="8"/>
          <w:w w:val="137"/>
          <w:sz w:val="22"/>
          <w:szCs w:val="22"/>
        </w:rPr>
        <w:t xml:space="preserve"> 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-3"/>
          <w:w w:val="137"/>
          <w:sz w:val="22"/>
          <w:szCs w:val="22"/>
        </w:rPr>
        <w:t>h</w:t>
      </w:r>
      <w:r>
        <w:rPr>
          <w:color w:val="252525"/>
          <w:w w:val="137"/>
          <w:sz w:val="22"/>
          <w:szCs w:val="22"/>
        </w:rPr>
        <w:t>e</w:t>
      </w:r>
      <w:r>
        <w:rPr>
          <w:color w:val="252525"/>
          <w:spacing w:val="-2"/>
          <w:w w:val="137"/>
          <w:sz w:val="22"/>
          <w:szCs w:val="22"/>
        </w:rPr>
        <w:t xml:space="preserve"> </w:t>
      </w:r>
      <w:r>
        <w:rPr>
          <w:color w:val="252525"/>
          <w:spacing w:val="-3"/>
          <w:w w:val="123"/>
          <w:sz w:val="22"/>
          <w:szCs w:val="22"/>
        </w:rPr>
        <w:t>c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1"/>
          <w:w w:val="141"/>
          <w:sz w:val="22"/>
          <w:szCs w:val="22"/>
        </w:rPr>
        <w:t>v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-1"/>
          <w:w w:val="136"/>
          <w:sz w:val="22"/>
          <w:szCs w:val="22"/>
        </w:rPr>
        <w:t>i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w w:val="113"/>
          <w:sz w:val="22"/>
          <w:szCs w:val="22"/>
        </w:rPr>
        <w:t>.</w:t>
      </w:r>
    </w:p>
    <w:p w:rsidR="00C60759" w:rsidRDefault="00C60759">
      <w:pPr>
        <w:spacing w:before="3" w:line="160" w:lineRule="exact"/>
        <w:rPr>
          <w:sz w:val="16"/>
          <w:szCs w:val="16"/>
        </w:rPr>
      </w:pPr>
    </w:p>
    <w:p w:rsidR="00C60759" w:rsidRDefault="00641226">
      <w:r>
        <w:pict>
          <v:shape id="_x0000_i1033" type="#_x0000_t75" style="width:159pt;height:111pt">
            <v:imagedata r:id="rId25" o:title=""/>
          </v:shape>
        </w:pict>
      </w:r>
    </w:p>
    <w:p w:rsidR="00C60759" w:rsidRDefault="00C60759">
      <w:pPr>
        <w:spacing w:line="200" w:lineRule="exact"/>
      </w:pPr>
    </w:p>
    <w:p w:rsidR="00C60759" w:rsidRDefault="006144E4">
      <w:pPr>
        <w:spacing w:line="284" w:lineRule="auto"/>
        <w:ind w:left="2" w:right="4232"/>
        <w:jc w:val="both"/>
        <w:rPr>
          <w:sz w:val="22"/>
          <w:szCs w:val="22"/>
        </w:rPr>
      </w:pPr>
      <w:r>
        <w:rPr>
          <w:color w:val="252525"/>
          <w:spacing w:val="1"/>
          <w:w w:val="132"/>
          <w:sz w:val="22"/>
          <w:szCs w:val="22"/>
        </w:rPr>
        <w:t>T</w:t>
      </w:r>
      <w:r>
        <w:rPr>
          <w:color w:val="252525"/>
          <w:w w:val="132"/>
          <w:sz w:val="22"/>
          <w:szCs w:val="22"/>
        </w:rPr>
        <w:t>he    q</w:t>
      </w:r>
      <w:r>
        <w:rPr>
          <w:color w:val="252525"/>
          <w:spacing w:val="-4"/>
          <w:w w:val="132"/>
          <w:sz w:val="22"/>
          <w:szCs w:val="22"/>
        </w:rPr>
        <w:t>u</w:t>
      </w:r>
      <w:r>
        <w:rPr>
          <w:color w:val="252525"/>
          <w:spacing w:val="1"/>
          <w:w w:val="132"/>
          <w:sz w:val="22"/>
          <w:szCs w:val="22"/>
        </w:rPr>
        <w:t>a</w:t>
      </w:r>
      <w:r>
        <w:rPr>
          <w:color w:val="252525"/>
          <w:w w:val="132"/>
          <w:sz w:val="22"/>
          <w:szCs w:val="22"/>
        </w:rPr>
        <w:t>l</w:t>
      </w:r>
      <w:r>
        <w:rPr>
          <w:color w:val="252525"/>
          <w:spacing w:val="-1"/>
          <w:w w:val="132"/>
          <w:sz w:val="22"/>
          <w:szCs w:val="22"/>
        </w:rPr>
        <w:t>i</w:t>
      </w:r>
      <w:r>
        <w:rPr>
          <w:color w:val="252525"/>
          <w:w w:val="132"/>
          <w:sz w:val="22"/>
          <w:szCs w:val="22"/>
        </w:rPr>
        <w:t>t</w:t>
      </w:r>
      <w:r>
        <w:rPr>
          <w:color w:val="252525"/>
          <w:spacing w:val="-1"/>
          <w:w w:val="132"/>
          <w:sz w:val="22"/>
          <w:szCs w:val="22"/>
        </w:rPr>
        <w:t>i</w:t>
      </w:r>
      <w:r>
        <w:rPr>
          <w:color w:val="252525"/>
          <w:spacing w:val="1"/>
          <w:w w:val="132"/>
          <w:sz w:val="22"/>
          <w:szCs w:val="22"/>
        </w:rPr>
        <w:t>e</w:t>
      </w:r>
      <w:r>
        <w:rPr>
          <w:color w:val="252525"/>
          <w:w w:val="132"/>
          <w:sz w:val="22"/>
          <w:szCs w:val="22"/>
        </w:rPr>
        <w:t xml:space="preserve">s   </w:t>
      </w:r>
      <w:r>
        <w:rPr>
          <w:color w:val="252525"/>
          <w:spacing w:val="41"/>
          <w:w w:val="132"/>
          <w:sz w:val="22"/>
          <w:szCs w:val="22"/>
        </w:rPr>
        <w:t xml:space="preserve"> </w:t>
      </w:r>
      <w:r>
        <w:rPr>
          <w:color w:val="252525"/>
          <w:spacing w:val="-1"/>
          <w:sz w:val="22"/>
          <w:szCs w:val="22"/>
        </w:rPr>
        <w:t>o</w:t>
      </w:r>
      <w:r>
        <w:rPr>
          <w:color w:val="252525"/>
          <w:sz w:val="22"/>
          <w:szCs w:val="22"/>
        </w:rPr>
        <w:t xml:space="preserve">f     </w:t>
      </w:r>
      <w:r>
        <w:rPr>
          <w:color w:val="252525"/>
          <w:spacing w:val="21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9"/>
          <w:sz w:val="22"/>
          <w:szCs w:val="22"/>
        </w:rPr>
        <w:t>u</w:t>
      </w:r>
      <w:r>
        <w:rPr>
          <w:color w:val="252525"/>
          <w:w w:val="122"/>
          <w:sz w:val="22"/>
          <w:szCs w:val="22"/>
        </w:rPr>
        <w:t xml:space="preserve">e </w:t>
      </w:r>
      <w:proofErr w:type="gramStart"/>
      <w:r>
        <w:rPr>
          <w:color w:val="252525"/>
          <w:w w:val="122"/>
          <w:sz w:val="22"/>
          <w:szCs w:val="22"/>
        </w:rPr>
        <w:t>l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33"/>
          <w:sz w:val="22"/>
          <w:szCs w:val="22"/>
        </w:rPr>
        <w:t>d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w w:val="116"/>
          <w:sz w:val="22"/>
          <w:szCs w:val="22"/>
        </w:rPr>
        <w:t>s</w:t>
      </w:r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5"/>
          <w:sz w:val="22"/>
          <w:szCs w:val="22"/>
        </w:rPr>
        <w:t xml:space="preserve"> </w:t>
      </w:r>
      <w:r>
        <w:rPr>
          <w:color w:val="252525"/>
          <w:spacing w:val="-2"/>
          <w:w w:val="131"/>
          <w:sz w:val="22"/>
          <w:szCs w:val="22"/>
        </w:rPr>
        <w:t>w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22"/>
          <w:sz w:val="22"/>
          <w:szCs w:val="22"/>
        </w:rPr>
        <w:t>e</w:t>
      </w:r>
      <w:proofErr w:type="gramEnd"/>
      <w:r>
        <w:rPr>
          <w:color w:val="252525"/>
          <w:sz w:val="22"/>
          <w:szCs w:val="22"/>
        </w:rPr>
        <w:t xml:space="preserve"> </w:t>
      </w:r>
      <w:r>
        <w:rPr>
          <w:color w:val="252525"/>
          <w:spacing w:val="-8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v</w:t>
      </w:r>
      <w:r>
        <w:rPr>
          <w:color w:val="252525"/>
          <w:spacing w:val="-1"/>
          <w:w w:val="133"/>
          <w:sz w:val="22"/>
          <w:szCs w:val="22"/>
        </w:rPr>
        <w:t>i</w:t>
      </w:r>
      <w:r>
        <w:rPr>
          <w:color w:val="252525"/>
          <w:spacing w:val="1"/>
          <w:w w:val="133"/>
          <w:sz w:val="22"/>
          <w:szCs w:val="22"/>
        </w:rPr>
        <w:t>s</w:t>
      </w:r>
      <w:r>
        <w:rPr>
          <w:color w:val="252525"/>
          <w:spacing w:val="-1"/>
          <w:w w:val="133"/>
          <w:sz w:val="22"/>
          <w:szCs w:val="22"/>
        </w:rPr>
        <w:t>i</w:t>
      </w:r>
      <w:r>
        <w:rPr>
          <w:color w:val="252525"/>
          <w:spacing w:val="1"/>
          <w:w w:val="133"/>
          <w:sz w:val="22"/>
          <w:szCs w:val="22"/>
        </w:rPr>
        <w:t>b</w:t>
      </w:r>
      <w:r>
        <w:rPr>
          <w:color w:val="252525"/>
          <w:w w:val="133"/>
          <w:sz w:val="22"/>
          <w:szCs w:val="22"/>
        </w:rPr>
        <w:t>le</w:t>
      </w:r>
      <w:r>
        <w:rPr>
          <w:color w:val="252525"/>
          <w:spacing w:val="-2"/>
          <w:w w:val="133"/>
          <w:sz w:val="22"/>
          <w:szCs w:val="22"/>
        </w:rPr>
        <w:t xml:space="preserve"> </w:t>
      </w:r>
      <w:r>
        <w:rPr>
          <w:color w:val="252525"/>
          <w:spacing w:val="1"/>
          <w:w w:val="133"/>
          <w:sz w:val="22"/>
          <w:szCs w:val="22"/>
        </w:rPr>
        <w:t>i</w:t>
      </w:r>
      <w:r>
        <w:rPr>
          <w:color w:val="252525"/>
          <w:w w:val="133"/>
          <w:sz w:val="22"/>
          <w:szCs w:val="22"/>
        </w:rPr>
        <w:t>n</w:t>
      </w:r>
      <w:r>
        <w:rPr>
          <w:color w:val="252525"/>
          <w:spacing w:val="41"/>
          <w:w w:val="133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37"/>
          <w:sz w:val="22"/>
          <w:szCs w:val="22"/>
        </w:rPr>
        <w:t>s</w:t>
      </w:r>
      <w:r>
        <w:rPr>
          <w:color w:val="252525"/>
          <w:w w:val="137"/>
          <w:sz w:val="22"/>
          <w:szCs w:val="22"/>
        </w:rPr>
        <w:t>tu</w:t>
      </w:r>
      <w:r>
        <w:rPr>
          <w:color w:val="252525"/>
          <w:spacing w:val="-1"/>
          <w:w w:val="137"/>
          <w:sz w:val="22"/>
          <w:szCs w:val="22"/>
        </w:rPr>
        <w:t>d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spacing w:val="-3"/>
          <w:w w:val="137"/>
          <w:sz w:val="22"/>
          <w:szCs w:val="22"/>
        </w:rPr>
        <w:t>t</w:t>
      </w:r>
      <w:r>
        <w:rPr>
          <w:color w:val="252525"/>
          <w:w w:val="137"/>
          <w:sz w:val="22"/>
          <w:szCs w:val="22"/>
        </w:rPr>
        <w:t>s</w:t>
      </w:r>
      <w:r>
        <w:rPr>
          <w:color w:val="252525"/>
          <w:spacing w:val="30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a</w:t>
      </w:r>
      <w:r>
        <w:rPr>
          <w:color w:val="252525"/>
          <w:spacing w:val="-1"/>
          <w:w w:val="137"/>
          <w:sz w:val="22"/>
          <w:szCs w:val="22"/>
        </w:rPr>
        <w:t>n</w:t>
      </w:r>
      <w:r>
        <w:rPr>
          <w:color w:val="252525"/>
          <w:w w:val="137"/>
          <w:sz w:val="22"/>
          <w:szCs w:val="22"/>
        </w:rPr>
        <w:t>d</w:t>
      </w:r>
      <w:r>
        <w:rPr>
          <w:color w:val="252525"/>
          <w:spacing w:val="58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t</w:t>
      </w:r>
      <w:r>
        <w:rPr>
          <w:color w:val="252525"/>
          <w:spacing w:val="58"/>
          <w:w w:val="137"/>
          <w:sz w:val="22"/>
          <w:szCs w:val="22"/>
        </w:rPr>
        <w:t xml:space="preserve"> </w:t>
      </w:r>
      <w:r>
        <w:rPr>
          <w:color w:val="252525"/>
          <w:spacing w:val="1"/>
          <w:w w:val="137"/>
          <w:sz w:val="22"/>
          <w:szCs w:val="22"/>
        </w:rPr>
        <w:t>s</w:t>
      </w:r>
      <w:r>
        <w:rPr>
          <w:color w:val="252525"/>
          <w:spacing w:val="-3"/>
          <w:w w:val="137"/>
          <w:sz w:val="22"/>
          <w:szCs w:val="22"/>
        </w:rPr>
        <w:t>u</w:t>
      </w:r>
      <w:r>
        <w:rPr>
          <w:color w:val="252525"/>
          <w:spacing w:val="1"/>
          <w:w w:val="137"/>
          <w:sz w:val="22"/>
          <w:szCs w:val="22"/>
        </w:rPr>
        <w:t>f</w:t>
      </w:r>
      <w:r>
        <w:rPr>
          <w:color w:val="252525"/>
          <w:spacing w:val="-1"/>
          <w:w w:val="137"/>
          <w:sz w:val="22"/>
          <w:szCs w:val="22"/>
        </w:rPr>
        <w:t>f</w:t>
      </w:r>
      <w:r>
        <w:rPr>
          <w:color w:val="252525"/>
          <w:spacing w:val="1"/>
          <w:w w:val="137"/>
          <w:sz w:val="22"/>
          <w:szCs w:val="22"/>
        </w:rPr>
        <w:t>i</w:t>
      </w:r>
      <w:r>
        <w:rPr>
          <w:color w:val="252525"/>
          <w:w w:val="137"/>
          <w:sz w:val="22"/>
          <w:szCs w:val="22"/>
        </w:rPr>
        <w:t>c</w:t>
      </w:r>
      <w:r>
        <w:rPr>
          <w:color w:val="252525"/>
          <w:spacing w:val="1"/>
          <w:w w:val="137"/>
          <w:sz w:val="22"/>
          <w:szCs w:val="22"/>
        </w:rPr>
        <w:t>e</w:t>
      </w:r>
      <w:r>
        <w:rPr>
          <w:color w:val="252525"/>
          <w:w w:val="137"/>
          <w:sz w:val="22"/>
          <w:szCs w:val="22"/>
        </w:rPr>
        <w:t>s</w:t>
      </w:r>
      <w:r>
        <w:rPr>
          <w:color w:val="252525"/>
          <w:spacing w:val="-41"/>
          <w:w w:val="137"/>
          <w:sz w:val="22"/>
          <w:szCs w:val="22"/>
        </w:rPr>
        <w:t xml:space="preserve"> 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w w:val="116"/>
          <w:sz w:val="22"/>
          <w:szCs w:val="22"/>
        </w:rPr>
        <w:t xml:space="preserve">o </w:t>
      </w:r>
      <w:r>
        <w:rPr>
          <w:color w:val="252525"/>
          <w:spacing w:val="1"/>
          <w:w w:val="139"/>
          <w:sz w:val="22"/>
          <w:szCs w:val="22"/>
        </w:rPr>
        <w:t>s</w:t>
      </w:r>
      <w:r>
        <w:rPr>
          <w:color w:val="252525"/>
          <w:spacing w:val="-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>y  t</w:t>
      </w:r>
      <w:r>
        <w:rPr>
          <w:color w:val="252525"/>
          <w:spacing w:val="-3"/>
          <w:w w:val="139"/>
          <w:sz w:val="22"/>
          <w:szCs w:val="22"/>
        </w:rPr>
        <w:t>h</w:t>
      </w:r>
      <w:r>
        <w:rPr>
          <w:color w:val="252525"/>
          <w:spacing w:val="1"/>
          <w:w w:val="139"/>
          <w:sz w:val="22"/>
          <w:szCs w:val="22"/>
        </w:rPr>
        <w:t>a</w:t>
      </w:r>
      <w:r>
        <w:rPr>
          <w:color w:val="252525"/>
          <w:w w:val="139"/>
          <w:sz w:val="22"/>
          <w:szCs w:val="22"/>
        </w:rPr>
        <w:t xml:space="preserve">t </w:t>
      </w:r>
      <w:r>
        <w:rPr>
          <w:color w:val="252525"/>
          <w:spacing w:val="43"/>
          <w:w w:val="139"/>
          <w:sz w:val="22"/>
          <w:szCs w:val="22"/>
        </w:rPr>
        <w:t xml:space="preserve"> </w:t>
      </w:r>
      <w:proofErr w:type="spellStart"/>
      <w:r>
        <w:rPr>
          <w:color w:val="252525"/>
          <w:spacing w:val="-2"/>
          <w:w w:val="137"/>
          <w:sz w:val="22"/>
          <w:szCs w:val="22"/>
        </w:rPr>
        <w:t>K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spacing w:val="-2"/>
          <w:w w:val="132"/>
          <w:sz w:val="22"/>
          <w:szCs w:val="22"/>
        </w:rPr>
        <w:t>m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w w:val="113"/>
          <w:sz w:val="22"/>
          <w:szCs w:val="22"/>
        </w:rPr>
        <w:t>Y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spacing w:val="-1"/>
          <w:w w:val="123"/>
          <w:sz w:val="22"/>
          <w:szCs w:val="22"/>
        </w:rPr>
        <w:t>g</w:t>
      </w:r>
      <w:r>
        <w:rPr>
          <w:color w:val="252525"/>
          <w:spacing w:val="1"/>
          <w:w w:val="151"/>
          <w:sz w:val="22"/>
          <w:szCs w:val="22"/>
        </w:rPr>
        <w:t>a</w:t>
      </w:r>
      <w:proofErr w:type="spellEnd"/>
      <w:r>
        <w:rPr>
          <w:color w:val="252525"/>
          <w:w w:val="113"/>
          <w:sz w:val="22"/>
          <w:szCs w:val="22"/>
        </w:rPr>
        <w:t xml:space="preserve">, </w:t>
      </w:r>
      <w:r>
        <w:rPr>
          <w:color w:val="252525"/>
          <w:spacing w:val="1"/>
          <w:w w:val="131"/>
          <w:sz w:val="22"/>
          <w:szCs w:val="22"/>
        </w:rPr>
        <w:t>i</w:t>
      </w:r>
      <w:r>
        <w:rPr>
          <w:color w:val="252525"/>
          <w:spacing w:val="-1"/>
          <w:w w:val="131"/>
          <w:sz w:val="22"/>
          <w:szCs w:val="22"/>
        </w:rPr>
        <w:t>nd</w:t>
      </w:r>
      <w:r>
        <w:rPr>
          <w:color w:val="252525"/>
          <w:spacing w:val="1"/>
          <w:w w:val="131"/>
          <w:sz w:val="22"/>
          <w:szCs w:val="22"/>
        </w:rPr>
        <w:t>ee</w:t>
      </w:r>
      <w:r>
        <w:rPr>
          <w:color w:val="252525"/>
          <w:spacing w:val="-1"/>
          <w:w w:val="131"/>
          <w:sz w:val="22"/>
          <w:szCs w:val="22"/>
        </w:rPr>
        <w:t>d</w:t>
      </w:r>
      <w:r>
        <w:rPr>
          <w:color w:val="252525"/>
          <w:w w:val="131"/>
          <w:sz w:val="22"/>
          <w:szCs w:val="22"/>
        </w:rPr>
        <w:t>, h</w:t>
      </w:r>
      <w:r>
        <w:rPr>
          <w:color w:val="252525"/>
          <w:spacing w:val="-1"/>
          <w:w w:val="131"/>
          <w:sz w:val="22"/>
          <w:szCs w:val="22"/>
        </w:rPr>
        <w:t>a</w:t>
      </w:r>
      <w:r>
        <w:rPr>
          <w:color w:val="252525"/>
          <w:w w:val="131"/>
          <w:sz w:val="22"/>
          <w:szCs w:val="22"/>
        </w:rPr>
        <w:t>s</w:t>
      </w:r>
      <w:r>
        <w:rPr>
          <w:color w:val="252525"/>
          <w:spacing w:val="18"/>
          <w:w w:val="131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9"/>
          <w:sz w:val="22"/>
          <w:szCs w:val="22"/>
        </w:rPr>
        <w:t>r</w:t>
      </w:r>
      <w:r>
        <w:rPr>
          <w:color w:val="252525"/>
          <w:spacing w:val="1"/>
          <w:w w:val="151"/>
          <w:sz w:val="22"/>
          <w:szCs w:val="22"/>
        </w:rPr>
        <w:t>a</w:t>
      </w:r>
      <w:r>
        <w:rPr>
          <w:color w:val="252525"/>
          <w:spacing w:val="-1"/>
          <w:w w:val="142"/>
          <w:sz w:val="22"/>
          <w:szCs w:val="22"/>
        </w:rPr>
        <w:t>n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1"/>
          <w:w w:val="116"/>
          <w:sz w:val="22"/>
          <w:szCs w:val="22"/>
        </w:rPr>
        <w:t>o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32"/>
          <w:sz w:val="22"/>
          <w:szCs w:val="22"/>
        </w:rPr>
        <w:t>m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33"/>
          <w:sz w:val="22"/>
          <w:szCs w:val="22"/>
        </w:rPr>
        <w:t xml:space="preserve">d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-1"/>
          <w:w w:val="116"/>
          <w:sz w:val="22"/>
          <w:szCs w:val="22"/>
        </w:rPr>
        <w:t>s</w:t>
      </w:r>
      <w:r>
        <w:rPr>
          <w:color w:val="252525"/>
          <w:w w:val="122"/>
          <w:sz w:val="22"/>
          <w:szCs w:val="22"/>
        </w:rPr>
        <w:t xml:space="preserve">e    </w:t>
      </w:r>
      <w:r>
        <w:rPr>
          <w:color w:val="252525"/>
          <w:spacing w:val="21"/>
          <w:w w:val="122"/>
          <w:sz w:val="22"/>
          <w:szCs w:val="22"/>
        </w:rPr>
        <w:t xml:space="preserve"> </w:t>
      </w:r>
      <w:r>
        <w:rPr>
          <w:color w:val="252525"/>
          <w:spacing w:val="1"/>
          <w:w w:val="135"/>
          <w:sz w:val="22"/>
          <w:szCs w:val="22"/>
        </w:rPr>
        <w:t>s</w:t>
      </w:r>
      <w:r>
        <w:rPr>
          <w:color w:val="252525"/>
          <w:w w:val="135"/>
          <w:sz w:val="22"/>
          <w:szCs w:val="22"/>
        </w:rPr>
        <w:t>tu</w:t>
      </w:r>
      <w:r>
        <w:rPr>
          <w:color w:val="252525"/>
          <w:spacing w:val="-4"/>
          <w:w w:val="135"/>
          <w:sz w:val="22"/>
          <w:szCs w:val="22"/>
        </w:rPr>
        <w:t>d</w:t>
      </w:r>
      <w:r>
        <w:rPr>
          <w:color w:val="252525"/>
          <w:spacing w:val="1"/>
          <w:w w:val="135"/>
          <w:sz w:val="22"/>
          <w:szCs w:val="22"/>
        </w:rPr>
        <w:t>e</w:t>
      </w:r>
      <w:r>
        <w:rPr>
          <w:color w:val="252525"/>
          <w:spacing w:val="-1"/>
          <w:w w:val="135"/>
          <w:sz w:val="22"/>
          <w:szCs w:val="22"/>
        </w:rPr>
        <w:t>n</w:t>
      </w:r>
      <w:r>
        <w:rPr>
          <w:color w:val="252525"/>
          <w:w w:val="135"/>
          <w:sz w:val="22"/>
          <w:szCs w:val="22"/>
        </w:rPr>
        <w:t xml:space="preserve">ts    </w:t>
      </w:r>
      <w:r>
        <w:rPr>
          <w:color w:val="252525"/>
          <w:spacing w:val="-1"/>
          <w:w w:val="122"/>
          <w:sz w:val="22"/>
          <w:szCs w:val="22"/>
        </w:rPr>
        <w:t>f</w:t>
      </w:r>
      <w:r>
        <w:rPr>
          <w:color w:val="252525"/>
          <w:spacing w:val="-1"/>
          <w:w w:val="116"/>
          <w:sz w:val="22"/>
          <w:szCs w:val="22"/>
        </w:rPr>
        <w:t>o</w:t>
      </w:r>
      <w:r>
        <w:rPr>
          <w:color w:val="252525"/>
          <w:w w:val="169"/>
          <w:sz w:val="22"/>
          <w:szCs w:val="22"/>
        </w:rPr>
        <w:t xml:space="preserve">r    </w:t>
      </w:r>
      <w:r>
        <w:rPr>
          <w:color w:val="252525"/>
          <w:spacing w:val="21"/>
          <w:w w:val="169"/>
          <w:sz w:val="22"/>
          <w:szCs w:val="22"/>
        </w:rPr>
        <w:t xml:space="preserve"> 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w w:val="133"/>
          <w:sz w:val="22"/>
          <w:szCs w:val="22"/>
        </w:rPr>
        <w:t>h</w:t>
      </w:r>
      <w:r>
        <w:rPr>
          <w:color w:val="252525"/>
          <w:w w:val="122"/>
          <w:sz w:val="22"/>
          <w:szCs w:val="22"/>
        </w:rPr>
        <w:t xml:space="preserve">e </w:t>
      </w:r>
      <w:r>
        <w:rPr>
          <w:color w:val="252525"/>
          <w:spacing w:val="1"/>
          <w:w w:val="123"/>
          <w:sz w:val="22"/>
          <w:szCs w:val="22"/>
        </w:rPr>
        <w:t>b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w w:val="164"/>
          <w:sz w:val="22"/>
          <w:szCs w:val="22"/>
        </w:rPr>
        <w:t>t</w:t>
      </w:r>
      <w:r>
        <w:rPr>
          <w:color w:val="252525"/>
          <w:spacing w:val="-2"/>
          <w:w w:val="164"/>
          <w:sz w:val="22"/>
          <w:szCs w:val="22"/>
        </w:rPr>
        <w:t>t</w:t>
      </w:r>
      <w:r>
        <w:rPr>
          <w:color w:val="252525"/>
          <w:spacing w:val="1"/>
          <w:w w:val="122"/>
          <w:sz w:val="22"/>
          <w:szCs w:val="22"/>
        </w:rPr>
        <w:t>e</w:t>
      </w:r>
      <w:r>
        <w:rPr>
          <w:color w:val="252525"/>
          <w:spacing w:val="1"/>
          <w:w w:val="169"/>
          <w:sz w:val="22"/>
          <w:szCs w:val="22"/>
        </w:rPr>
        <w:t>r</w:t>
      </w:r>
      <w:r>
        <w:rPr>
          <w:color w:val="252525"/>
          <w:w w:val="113"/>
          <w:sz w:val="22"/>
          <w:szCs w:val="22"/>
        </w:rPr>
        <w:t>.</w:t>
      </w:r>
    </w:p>
    <w:sectPr w:rsidR="00C60759">
      <w:type w:val="continuous"/>
      <w:pgSz w:w="12240" w:h="15840"/>
      <w:pgMar w:top="260" w:right="260" w:bottom="280" w:left="240" w:header="720" w:footer="720" w:gutter="0"/>
      <w:cols w:num="2" w:space="720" w:equalWidth="0">
        <w:col w:w="3510" w:space="786"/>
        <w:col w:w="744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4E4" w:rsidRDefault="006144E4">
      <w:r>
        <w:separator/>
      </w:r>
    </w:p>
  </w:endnote>
  <w:endnote w:type="continuationSeparator" w:id="0">
    <w:p w:rsidR="006144E4" w:rsidRDefault="00614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4E4" w:rsidRDefault="006144E4">
      <w:r>
        <w:separator/>
      </w:r>
    </w:p>
  </w:footnote>
  <w:footnote w:type="continuationSeparator" w:id="0">
    <w:p w:rsidR="006144E4" w:rsidRDefault="006144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759" w:rsidRDefault="006144E4">
    <w:pPr>
      <w:spacing w:line="200" w:lineRule="exact"/>
    </w:pPr>
    <w:r>
      <w:pict>
        <v:group id="_x0000_s2053" style="position:absolute;margin-left:45.8pt;margin-top:18pt;width:566.2pt;height:57.55pt;z-index:-251659264;mso-position-horizontal-relative:page;mso-position-vertical-relative:page" coordorigin="916,360" coordsize="11324,1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9151;top:360;width:1795;height:934">
            <v:imagedata r:id="rId1" o:title=""/>
          </v:shape>
          <v:shape id="_x0000_s2055" style="position:absolute;left:917;top:1294;width:11323;height:216" coordorigin="917,1294" coordsize="11323,216" path="m917,1510r11323,l12240,1294r-11323,l917,1510xe" fillcolor="#ff5b0a" stroked="f">
            <v:path arrowok="t"/>
          </v:shape>
          <v:shape id="_x0000_s2054" type="#_x0000_t75" style="position:absolute;left:934;top:365;width:2222;height:1061">
            <v:imagedata r:id="rId2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759" w:rsidRDefault="006144E4">
    <w:pPr>
      <w:spacing w:line="200" w:lineRule="exact"/>
    </w:pPr>
    <w:r>
      <w:pict>
        <v:group id="_x0000_s2049" style="position:absolute;margin-left:17.95pt;margin-top:18pt;width:575.3pt;height:57.55pt;z-index:-251658240;mso-position-horizontal-relative:page;mso-position-vertical-relative:page" coordorigin="359,360" coordsize="11506,1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9317;top:360;width:1798;height:934">
            <v:imagedata r:id="rId1" o:title=""/>
          </v:shape>
          <v:shape id="_x0000_s2051" style="position:absolute;left:360;top:1294;width:11503;height:216" coordorigin="360,1294" coordsize="11503,216" path="m360,1510r11503,l11863,1294r-11503,l360,1510xe" fillcolor="#ff5b0a" stroked="f">
            <v:path arrowok="t"/>
          </v:shape>
          <v:shape id="_x0000_s2050" type="#_x0000_t75" style="position:absolute;left:1099;top:365;width:2225;height:1061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36E6F"/>
    <w:multiLevelType w:val="multilevel"/>
    <w:tmpl w:val="DCB0ED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60759"/>
    <w:rsid w:val="006144E4"/>
    <w:rsid w:val="00641226"/>
    <w:rsid w:val="00C6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hyperlink" Target="http://greatlakes.edu.in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1997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Gladson A</dc:creator>
  <cp:lastModifiedBy>Gladson </cp:lastModifiedBy>
  <cp:revision>2</cp:revision>
  <dcterms:created xsi:type="dcterms:W3CDTF">2015-12-18T08:13:00Z</dcterms:created>
  <dcterms:modified xsi:type="dcterms:W3CDTF">2015-12-18T08:13:00Z</dcterms:modified>
</cp:coreProperties>
</file>